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F79" w:rsidRPr="003C1F79" w:rsidRDefault="003C1F79" w:rsidP="003C1F79">
      <w:pPr>
        <w:tabs>
          <w:tab w:val="left" w:pos="6360"/>
        </w:tabs>
        <w:spacing w:line="276" w:lineRule="auto"/>
        <w:jc w:val="center"/>
        <w:rPr>
          <w:b/>
          <w:sz w:val="22"/>
          <w:szCs w:val="22"/>
        </w:rPr>
      </w:pPr>
      <w:r w:rsidRPr="003C1F79">
        <w:rPr>
          <w:b/>
          <w:sz w:val="22"/>
          <w:szCs w:val="22"/>
        </w:rPr>
        <w:t>УЧРЕЖДЕНИЕ ДОПОЛНИТЕЛЬНОГО ОБРАЗОВАНИЯ</w:t>
      </w:r>
    </w:p>
    <w:p w:rsidR="003C1F79" w:rsidRPr="003C1F79" w:rsidRDefault="003C1F79" w:rsidP="003C1F79">
      <w:pPr>
        <w:tabs>
          <w:tab w:val="left" w:pos="6360"/>
        </w:tabs>
        <w:spacing w:line="276" w:lineRule="auto"/>
        <w:jc w:val="center"/>
        <w:rPr>
          <w:rFonts w:eastAsia="Calibri"/>
          <w:b/>
          <w:sz w:val="22"/>
          <w:szCs w:val="22"/>
        </w:rPr>
      </w:pPr>
      <w:r w:rsidRPr="003C1F79">
        <w:rPr>
          <w:rFonts w:eastAsia="Calibri"/>
          <w:b/>
          <w:sz w:val="22"/>
          <w:szCs w:val="22"/>
        </w:rPr>
        <w:t>«</w:t>
      </w:r>
      <w:r w:rsidRPr="003C1F79">
        <w:rPr>
          <w:b/>
          <w:sz w:val="22"/>
          <w:szCs w:val="22"/>
        </w:rPr>
        <w:t>НАЗЫВАЕВСКАЯ ДЕТСКАЯ ШКОЛА ИСКУССТВ</w:t>
      </w:r>
      <w:r w:rsidRPr="003C1F79">
        <w:rPr>
          <w:rFonts w:eastAsia="Calibri"/>
          <w:b/>
          <w:sz w:val="22"/>
          <w:szCs w:val="22"/>
        </w:rPr>
        <w:t>»</w:t>
      </w:r>
    </w:p>
    <w:p w:rsidR="003C1F79" w:rsidRPr="003C1F79" w:rsidRDefault="003C1F79" w:rsidP="003C1F79">
      <w:pPr>
        <w:tabs>
          <w:tab w:val="left" w:pos="6360"/>
        </w:tabs>
        <w:spacing w:line="276" w:lineRule="auto"/>
        <w:jc w:val="center"/>
        <w:rPr>
          <w:rFonts w:eastAsia="Calibri"/>
          <w:b/>
          <w:sz w:val="22"/>
          <w:szCs w:val="22"/>
        </w:rPr>
      </w:pPr>
      <w:r w:rsidRPr="003C1F79">
        <w:rPr>
          <w:rFonts w:eastAsia="Calibri"/>
          <w:b/>
          <w:sz w:val="22"/>
          <w:szCs w:val="22"/>
        </w:rPr>
        <w:t>(УДО «НАЗЫВАЕВСКАЯ ДШИ»)</w:t>
      </w:r>
    </w:p>
    <w:p w:rsidR="00BE798D" w:rsidRPr="00F62476" w:rsidRDefault="00BE798D" w:rsidP="00BE798D">
      <w:pPr>
        <w:spacing w:line="276" w:lineRule="auto"/>
        <w:jc w:val="center"/>
        <w:rPr>
          <w:b/>
        </w:rPr>
      </w:pPr>
    </w:p>
    <w:p w:rsidR="00BE798D" w:rsidRPr="00F62476" w:rsidRDefault="00BE798D" w:rsidP="00BE798D">
      <w:pPr>
        <w:spacing w:line="276" w:lineRule="auto"/>
        <w:jc w:val="center"/>
        <w:rPr>
          <w:b/>
        </w:rPr>
      </w:pPr>
    </w:p>
    <w:p w:rsidR="00BE798D" w:rsidRPr="00F62476" w:rsidRDefault="00BE798D" w:rsidP="00BE798D">
      <w:pPr>
        <w:spacing w:line="276" w:lineRule="auto"/>
        <w:jc w:val="center"/>
        <w:rPr>
          <w:b/>
        </w:rPr>
      </w:pPr>
    </w:p>
    <w:p w:rsidR="00BE798D" w:rsidRPr="00F62476" w:rsidRDefault="00BE798D" w:rsidP="00BE798D">
      <w:pPr>
        <w:spacing w:line="276" w:lineRule="auto"/>
        <w:jc w:val="center"/>
        <w:rPr>
          <w:b/>
        </w:rPr>
      </w:pPr>
    </w:p>
    <w:p w:rsidR="00BE798D" w:rsidRPr="00F62476" w:rsidRDefault="00BE798D" w:rsidP="00BE798D">
      <w:pPr>
        <w:spacing w:line="276" w:lineRule="auto"/>
        <w:jc w:val="center"/>
        <w:rPr>
          <w:b/>
        </w:rPr>
      </w:pPr>
    </w:p>
    <w:p w:rsidR="00BE798D" w:rsidRPr="00F62476" w:rsidRDefault="00BE798D" w:rsidP="00BE798D">
      <w:pPr>
        <w:spacing w:line="276" w:lineRule="auto"/>
        <w:jc w:val="center"/>
        <w:rPr>
          <w:b/>
        </w:rPr>
      </w:pPr>
    </w:p>
    <w:p w:rsidR="00BE798D" w:rsidRPr="00F62476" w:rsidRDefault="00BE798D" w:rsidP="00BE798D">
      <w:pPr>
        <w:spacing w:line="276" w:lineRule="auto"/>
        <w:jc w:val="center"/>
        <w:rPr>
          <w:b/>
        </w:rPr>
      </w:pPr>
    </w:p>
    <w:p w:rsidR="00BE798D" w:rsidRPr="00F62476" w:rsidRDefault="00BE798D" w:rsidP="00BE798D">
      <w:pPr>
        <w:spacing w:line="276" w:lineRule="auto"/>
        <w:jc w:val="center"/>
        <w:rPr>
          <w:b/>
          <w:sz w:val="28"/>
          <w:szCs w:val="32"/>
        </w:rPr>
      </w:pPr>
    </w:p>
    <w:p w:rsidR="00BE798D" w:rsidRPr="00F62476" w:rsidRDefault="00BE798D" w:rsidP="00BE798D">
      <w:pPr>
        <w:spacing w:line="276" w:lineRule="auto"/>
        <w:jc w:val="center"/>
        <w:rPr>
          <w:b/>
          <w:sz w:val="28"/>
          <w:szCs w:val="32"/>
        </w:rPr>
      </w:pPr>
    </w:p>
    <w:p w:rsidR="00BE798D" w:rsidRPr="00F62476" w:rsidRDefault="00BE798D" w:rsidP="00BE798D">
      <w:pPr>
        <w:spacing w:line="276" w:lineRule="auto"/>
        <w:jc w:val="center"/>
        <w:rPr>
          <w:b/>
          <w:sz w:val="28"/>
          <w:szCs w:val="32"/>
        </w:rPr>
      </w:pPr>
    </w:p>
    <w:p w:rsidR="00BE798D" w:rsidRPr="00F62476" w:rsidRDefault="00BE798D" w:rsidP="00BE798D">
      <w:pPr>
        <w:spacing w:line="276" w:lineRule="auto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Программа по учебному предмету</w:t>
      </w:r>
    </w:p>
    <w:p w:rsidR="00BE798D" w:rsidRPr="003E7933" w:rsidRDefault="00BE798D" w:rsidP="00BE798D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«РИСУНОК»</w:t>
      </w:r>
    </w:p>
    <w:p w:rsidR="00BE798D" w:rsidRPr="00BE798D" w:rsidRDefault="00BE798D" w:rsidP="00BE798D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sz w:val="32"/>
          <w:szCs w:val="32"/>
        </w:rPr>
        <w:t>д</w:t>
      </w:r>
      <w:r w:rsidRPr="002F265F">
        <w:rPr>
          <w:sz w:val="32"/>
          <w:szCs w:val="32"/>
        </w:rPr>
        <w:t xml:space="preserve">ополнительной общеразвивающей программы в области </w:t>
      </w:r>
      <w:r>
        <w:rPr>
          <w:rFonts w:eastAsiaTheme="minorHAnsi"/>
          <w:sz w:val="28"/>
          <w:szCs w:val="28"/>
          <w:lang w:eastAsia="en-US"/>
        </w:rPr>
        <w:t>изобразительного искусства «Основы изобразительной грамоты»</w:t>
      </w:r>
    </w:p>
    <w:p w:rsidR="00BE798D" w:rsidRPr="002F265F" w:rsidRDefault="00BE798D" w:rsidP="00BE798D">
      <w:pPr>
        <w:spacing w:line="276" w:lineRule="auto"/>
        <w:jc w:val="center"/>
        <w:rPr>
          <w:sz w:val="32"/>
          <w:szCs w:val="32"/>
        </w:rPr>
      </w:pPr>
    </w:p>
    <w:p w:rsidR="00BE798D" w:rsidRPr="00F62476" w:rsidRDefault="00BE798D" w:rsidP="00BE798D">
      <w:pPr>
        <w:spacing w:line="276" w:lineRule="auto"/>
        <w:jc w:val="center"/>
        <w:rPr>
          <w:sz w:val="28"/>
          <w:szCs w:val="28"/>
        </w:rPr>
      </w:pPr>
    </w:p>
    <w:p w:rsidR="00BE798D" w:rsidRPr="00F62476" w:rsidRDefault="00BE798D" w:rsidP="00BE798D">
      <w:pPr>
        <w:spacing w:line="276" w:lineRule="auto"/>
        <w:jc w:val="center"/>
        <w:rPr>
          <w:sz w:val="28"/>
          <w:szCs w:val="28"/>
        </w:rPr>
      </w:pPr>
    </w:p>
    <w:p w:rsidR="00BE798D" w:rsidRPr="00F62476" w:rsidRDefault="00BE798D" w:rsidP="00BE798D">
      <w:pPr>
        <w:spacing w:line="276" w:lineRule="auto"/>
        <w:jc w:val="center"/>
        <w:rPr>
          <w:sz w:val="28"/>
          <w:szCs w:val="28"/>
        </w:rPr>
      </w:pPr>
    </w:p>
    <w:p w:rsidR="00BE798D" w:rsidRPr="00F62476" w:rsidRDefault="00BE798D" w:rsidP="00BE798D">
      <w:pPr>
        <w:spacing w:line="276" w:lineRule="auto"/>
        <w:jc w:val="center"/>
        <w:rPr>
          <w:sz w:val="28"/>
          <w:szCs w:val="28"/>
        </w:rPr>
      </w:pPr>
    </w:p>
    <w:p w:rsidR="00BE798D" w:rsidRPr="00F62476" w:rsidRDefault="00BE798D" w:rsidP="00BE798D">
      <w:pPr>
        <w:spacing w:line="276" w:lineRule="auto"/>
        <w:jc w:val="center"/>
      </w:pPr>
    </w:p>
    <w:p w:rsidR="00BE798D" w:rsidRPr="00F62476" w:rsidRDefault="00BE798D" w:rsidP="00BE798D">
      <w:pPr>
        <w:spacing w:line="276" w:lineRule="auto"/>
        <w:jc w:val="center"/>
      </w:pPr>
    </w:p>
    <w:p w:rsidR="00BE798D" w:rsidRPr="00F62476" w:rsidRDefault="00BE798D" w:rsidP="00BE798D">
      <w:pPr>
        <w:spacing w:line="276" w:lineRule="auto"/>
        <w:jc w:val="center"/>
      </w:pPr>
    </w:p>
    <w:p w:rsidR="00BE798D" w:rsidRPr="00F62476" w:rsidRDefault="00BE798D" w:rsidP="00BE798D">
      <w:pPr>
        <w:spacing w:line="276" w:lineRule="auto"/>
        <w:jc w:val="center"/>
      </w:pPr>
    </w:p>
    <w:p w:rsidR="00BE798D" w:rsidRPr="00F62476" w:rsidRDefault="00BE798D" w:rsidP="00BE798D">
      <w:pPr>
        <w:spacing w:line="276" w:lineRule="auto"/>
        <w:jc w:val="center"/>
      </w:pPr>
    </w:p>
    <w:p w:rsidR="00BE798D" w:rsidRPr="00F62476" w:rsidRDefault="00BE798D" w:rsidP="00BE798D">
      <w:pPr>
        <w:spacing w:line="276" w:lineRule="auto"/>
        <w:jc w:val="center"/>
      </w:pPr>
    </w:p>
    <w:p w:rsidR="00BE798D" w:rsidRPr="00F62476" w:rsidRDefault="00BE798D" w:rsidP="00BE798D">
      <w:pPr>
        <w:spacing w:line="276" w:lineRule="auto"/>
      </w:pPr>
    </w:p>
    <w:p w:rsidR="00BE798D" w:rsidRPr="00F62476" w:rsidRDefault="00BE798D" w:rsidP="00BE798D">
      <w:pPr>
        <w:spacing w:line="276" w:lineRule="auto"/>
      </w:pPr>
    </w:p>
    <w:p w:rsidR="00BE798D" w:rsidRPr="00F62476" w:rsidRDefault="00BE798D" w:rsidP="00BE798D">
      <w:pPr>
        <w:spacing w:line="276" w:lineRule="auto"/>
      </w:pPr>
    </w:p>
    <w:p w:rsidR="00BE798D" w:rsidRPr="00F62476" w:rsidRDefault="00BE798D" w:rsidP="00BE798D">
      <w:pPr>
        <w:spacing w:line="276" w:lineRule="auto"/>
      </w:pPr>
    </w:p>
    <w:p w:rsidR="00BE798D" w:rsidRPr="00F62476" w:rsidRDefault="00BE798D" w:rsidP="00BE798D">
      <w:pPr>
        <w:spacing w:line="276" w:lineRule="auto"/>
      </w:pPr>
    </w:p>
    <w:p w:rsidR="00BE798D" w:rsidRPr="00F62476" w:rsidRDefault="00BE798D" w:rsidP="00BE798D">
      <w:pPr>
        <w:spacing w:line="276" w:lineRule="auto"/>
      </w:pPr>
    </w:p>
    <w:p w:rsidR="00BE798D" w:rsidRPr="00F62476" w:rsidRDefault="00BE798D" w:rsidP="00BE798D">
      <w:pPr>
        <w:spacing w:line="276" w:lineRule="auto"/>
      </w:pPr>
    </w:p>
    <w:p w:rsidR="00BE798D" w:rsidRPr="00F62476" w:rsidRDefault="00BE798D" w:rsidP="00BE798D">
      <w:pPr>
        <w:spacing w:line="276" w:lineRule="auto"/>
      </w:pPr>
    </w:p>
    <w:p w:rsidR="00BE798D" w:rsidRPr="00F62476" w:rsidRDefault="00BE798D" w:rsidP="00BE798D">
      <w:pPr>
        <w:spacing w:line="276" w:lineRule="auto"/>
        <w:jc w:val="center"/>
      </w:pPr>
    </w:p>
    <w:p w:rsidR="00BE798D" w:rsidRPr="00F62476" w:rsidRDefault="00BE798D" w:rsidP="00BE798D">
      <w:pPr>
        <w:spacing w:line="276" w:lineRule="auto"/>
        <w:jc w:val="center"/>
      </w:pPr>
    </w:p>
    <w:p w:rsidR="00BE798D" w:rsidRPr="00F62476" w:rsidRDefault="00BE798D" w:rsidP="00BE798D">
      <w:pPr>
        <w:spacing w:line="276" w:lineRule="auto"/>
        <w:jc w:val="center"/>
      </w:pPr>
    </w:p>
    <w:p w:rsidR="00BE798D" w:rsidRDefault="00BE798D" w:rsidP="00BE798D">
      <w:pPr>
        <w:spacing w:line="276" w:lineRule="auto"/>
        <w:jc w:val="center"/>
        <w:rPr>
          <w:sz w:val="28"/>
          <w:szCs w:val="28"/>
        </w:rPr>
      </w:pPr>
    </w:p>
    <w:p w:rsidR="00BE798D" w:rsidRDefault="00BE798D" w:rsidP="00BE798D">
      <w:pPr>
        <w:spacing w:line="276" w:lineRule="auto"/>
        <w:jc w:val="center"/>
        <w:rPr>
          <w:sz w:val="28"/>
          <w:szCs w:val="28"/>
        </w:rPr>
      </w:pPr>
    </w:p>
    <w:p w:rsidR="00BE798D" w:rsidRPr="007657E1" w:rsidRDefault="003C1F79" w:rsidP="00BE798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Называевск 2026</w:t>
      </w:r>
      <w:r w:rsidR="00BE798D" w:rsidRPr="007657E1">
        <w:rPr>
          <w:sz w:val="28"/>
          <w:szCs w:val="28"/>
        </w:rPr>
        <w:t xml:space="preserve"> г.</w:t>
      </w: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0"/>
        <w:gridCol w:w="4520"/>
      </w:tblGrid>
      <w:tr w:rsidR="003C1F79" w:rsidRPr="003C1F79" w:rsidTr="00A82615">
        <w:tc>
          <w:tcPr>
            <w:tcW w:w="4520" w:type="dxa"/>
          </w:tcPr>
          <w:p w:rsidR="003C1F79" w:rsidRPr="003C1F79" w:rsidRDefault="003C1F79" w:rsidP="003C1F7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eastAsia="Courier New"/>
                <w:w w:val="95"/>
                <w:sz w:val="28"/>
                <w:szCs w:val="28"/>
              </w:rPr>
            </w:pPr>
            <w:r w:rsidRPr="003C1F79">
              <w:rPr>
                <w:rFonts w:eastAsia="Courier New"/>
                <w:w w:val="95"/>
                <w:sz w:val="28"/>
                <w:szCs w:val="28"/>
              </w:rPr>
              <w:t xml:space="preserve">Одобрена                                                           </w:t>
            </w:r>
          </w:p>
          <w:p w:rsidR="003C1F79" w:rsidRPr="003C1F79" w:rsidRDefault="003C1F79" w:rsidP="003C1F7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eastAsia="Courier New"/>
                <w:w w:val="95"/>
                <w:sz w:val="28"/>
                <w:szCs w:val="28"/>
              </w:rPr>
            </w:pPr>
            <w:r w:rsidRPr="003C1F79">
              <w:rPr>
                <w:rFonts w:eastAsia="Courier New"/>
                <w:w w:val="95"/>
                <w:sz w:val="28"/>
                <w:szCs w:val="28"/>
              </w:rPr>
              <w:t xml:space="preserve">Педагогическим советом                                   </w:t>
            </w:r>
          </w:p>
          <w:p w:rsidR="003C1F79" w:rsidRPr="003C1F79" w:rsidRDefault="003C1F79" w:rsidP="003C1F7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eastAsia="Courier New"/>
                <w:w w:val="95"/>
                <w:sz w:val="28"/>
                <w:szCs w:val="28"/>
              </w:rPr>
            </w:pPr>
            <w:r w:rsidRPr="003C1F79">
              <w:rPr>
                <w:rFonts w:eastAsia="Courier New"/>
                <w:w w:val="95"/>
                <w:sz w:val="28"/>
                <w:szCs w:val="28"/>
              </w:rPr>
              <w:t>УДО «</w:t>
            </w:r>
            <w:proofErr w:type="spellStart"/>
            <w:r w:rsidRPr="003C1F79">
              <w:rPr>
                <w:rFonts w:eastAsia="Courier New"/>
                <w:w w:val="95"/>
                <w:sz w:val="28"/>
                <w:szCs w:val="28"/>
              </w:rPr>
              <w:t>Называевская</w:t>
            </w:r>
            <w:proofErr w:type="spellEnd"/>
            <w:r w:rsidRPr="003C1F79">
              <w:rPr>
                <w:rFonts w:eastAsia="Courier New"/>
                <w:w w:val="95"/>
                <w:sz w:val="28"/>
                <w:szCs w:val="28"/>
              </w:rPr>
              <w:t xml:space="preserve"> ДШИ»                            </w:t>
            </w:r>
          </w:p>
          <w:p w:rsidR="003C1F79" w:rsidRPr="003C1F79" w:rsidRDefault="003C1F79" w:rsidP="003C1F7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eastAsia="Courier New"/>
                <w:w w:val="95"/>
                <w:sz w:val="28"/>
                <w:szCs w:val="28"/>
              </w:rPr>
            </w:pPr>
            <w:r w:rsidRPr="003C1F79">
              <w:rPr>
                <w:rFonts w:eastAsia="Courier New"/>
                <w:w w:val="95"/>
                <w:sz w:val="28"/>
                <w:szCs w:val="28"/>
              </w:rPr>
              <w:t>Протокол от 28.08.2026 № 1</w:t>
            </w:r>
          </w:p>
          <w:p w:rsidR="003C1F79" w:rsidRPr="003C1F79" w:rsidRDefault="003C1F79" w:rsidP="003C1F7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eastAsia="Courier New"/>
                <w:w w:val="95"/>
                <w:sz w:val="28"/>
                <w:szCs w:val="28"/>
              </w:rPr>
            </w:pPr>
            <w:r w:rsidRPr="003C1F79">
              <w:rPr>
                <w:rFonts w:eastAsia="Courier New"/>
                <w:w w:val="95"/>
                <w:sz w:val="28"/>
                <w:szCs w:val="28"/>
              </w:rPr>
              <w:t xml:space="preserve">                                                                            </w:t>
            </w:r>
          </w:p>
        </w:tc>
        <w:tc>
          <w:tcPr>
            <w:tcW w:w="4520" w:type="dxa"/>
          </w:tcPr>
          <w:p w:rsidR="003C1F79" w:rsidRPr="003C1F79" w:rsidRDefault="003C1F79" w:rsidP="003C1F7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eastAsia="Courier New"/>
                <w:w w:val="95"/>
                <w:sz w:val="28"/>
                <w:szCs w:val="28"/>
              </w:rPr>
            </w:pPr>
            <w:r w:rsidRPr="003C1F79">
              <w:rPr>
                <w:rFonts w:eastAsia="Courier New"/>
                <w:w w:val="95"/>
                <w:sz w:val="28"/>
                <w:szCs w:val="28"/>
              </w:rPr>
              <w:t>Утверждено</w:t>
            </w:r>
          </w:p>
          <w:p w:rsidR="003C1F79" w:rsidRPr="003C1F79" w:rsidRDefault="003C1F79" w:rsidP="003C1F7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eastAsia="Courier New"/>
                <w:w w:val="95"/>
                <w:sz w:val="28"/>
                <w:szCs w:val="28"/>
              </w:rPr>
            </w:pPr>
            <w:r w:rsidRPr="003C1F79">
              <w:rPr>
                <w:rFonts w:eastAsia="Courier New"/>
                <w:w w:val="95"/>
                <w:sz w:val="28"/>
                <w:szCs w:val="28"/>
              </w:rPr>
              <w:t xml:space="preserve">Приказом директора </w:t>
            </w:r>
          </w:p>
          <w:p w:rsidR="003C1F79" w:rsidRPr="003C1F79" w:rsidRDefault="003C1F79" w:rsidP="003C1F7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right="171"/>
              <w:rPr>
                <w:rFonts w:eastAsia="Courier New"/>
                <w:w w:val="95"/>
                <w:sz w:val="28"/>
                <w:szCs w:val="28"/>
              </w:rPr>
            </w:pPr>
            <w:r w:rsidRPr="003C1F79">
              <w:rPr>
                <w:rFonts w:eastAsia="Courier New"/>
                <w:w w:val="95"/>
                <w:sz w:val="28"/>
                <w:szCs w:val="28"/>
              </w:rPr>
              <w:t xml:space="preserve">от 26.08.2026 № 30          </w:t>
            </w:r>
          </w:p>
        </w:tc>
      </w:tr>
    </w:tbl>
    <w:p w:rsidR="003C1F79" w:rsidRPr="003C1F79" w:rsidRDefault="003C1F79" w:rsidP="003C1F79">
      <w:pPr>
        <w:widowControl w:val="0"/>
        <w:kinsoku w:val="0"/>
        <w:overflowPunct w:val="0"/>
        <w:autoSpaceDE w:val="0"/>
        <w:autoSpaceDN w:val="0"/>
        <w:adjustRightInd w:val="0"/>
        <w:ind w:right="171"/>
        <w:rPr>
          <w:rFonts w:eastAsia="Courier New"/>
          <w:w w:val="95"/>
          <w:sz w:val="28"/>
          <w:szCs w:val="28"/>
        </w:rPr>
      </w:pPr>
    </w:p>
    <w:p w:rsidR="003C1F79" w:rsidRPr="003C1F79" w:rsidRDefault="003C1F79" w:rsidP="003C1F79">
      <w:pPr>
        <w:widowControl w:val="0"/>
        <w:kinsoku w:val="0"/>
        <w:overflowPunct w:val="0"/>
        <w:autoSpaceDE w:val="0"/>
        <w:autoSpaceDN w:val="0"/>
        <w:adjustRightInd w:val="0"/>
        <w:ind w:right="171"/>
        <w:rPr>
          <w:rFonts w:eastAsia="Courier New"/>
          <w:w w:val="95"/>
          <w:sz w:val="28"/>
          <w:szCs w:val="28"/>
        </w:rPr>
      </w:pPr>
    </w:p>
    <w:p w:rsidR="003C1F79" w:rsidRPr="003C1F79" w:rsidRDefault="003C1F79" w:rsidP="003C1F79">
      <w:pPr>
        <w:widowControl w:val="0"/>
        <w:kinsoku w:val="0"/>
        <w:overflowPunct w:val="0"/>
        <w:autoSpaceDE w:val="0"/>
        <w:autoSpaceDN w:val="0"/>
        <w:adjustRightInd w:val="0"/>
        <w:ind w:right="171"/>
        <w:rPr>
          <w:rFonts w:eastAsia="Courier New"/>
          <w:w w:val="95"/>
          <w:sz w:val="28"/>
          <w:szCs w:val="28"/>
        </w:rPr>
      </w:pPr>
    </w:p>
    <w:p w:rsidR="003C1F79" w:rsidRPr="003C1F79" w:rsidRDefault="003C1F79" w:rsidP="003C1F79">
      <w:pPr>
        <w:widowControl w:val="0"/>
        <w:kinsoku w:val="0"/>
        <w:overflowPunct w:val="0"/>
        <w:autoSpaceDE w:val="0"/>
        <w:autoSpaceDN w:val="0"/>
        <w:adjustRightInd w:val="0"/>
        <w:ind w:right="171"/>
        <w:rPr>
          <w:rFonts w:eastAsia="Courier New"/>
          <w:w w:val="95"/>
          <w:sz w:val="28"/>
          <w:szCs w:val="28"/>
        </w:rPr>
      </w:pPr>
      <w:r w:rsidRPr="003C1F79">
        <w:rPr>
          <w:rFonts w:eastAsia="Courier New"/>
          <w:w w:val="95"/>
          <w:sz w:val="28"/>
          <w:szCs w:val="28"/>
        </w:rPr>
        <w:t xml:space="preserve"> </w:t>
      </w:r>
    </w:p>
    <w:p w:rsidR="003C1F79" w:rsidRPr="003C1F79" w:rsidRDefault="003C1F79" w:rsidP="003C1F79">
      <w:pPr>
        <w:widowControl w:val="0"/>
        <w:kinsoku w:val="0"/>
        <w:overflowPunct w:val="0"/>
        <w:autoSpaceDE w:val="0"/>
        <w:autoSpaceDN w:val="0"/>
        <w:adjustRightInd w:val="0"/>
        <w:ind w:right="171"/>
        <w:rPr>
          <w:rFonts w:eastAsia="Courier New"/>
          <w:w w:val="95"/>
          <w:sz w:val="28"/>
          <w:szCs w:val="28"/>
        </w:rPr>
      </w:pPr>
    </w:p>
    <w:p w:rsidR="003C1F79" w:rsidRPr="003C1F79" w:rsidRDefault="003C1F79" w:rsidP="003C1F79">
      <w:pPr>
        <w:widowControl w:val="0"/>
        <w:kinsoku w:val="0"/>
        <w:overflowPunct w:val="0"/>
        <w:autoSpaceDE w:val="0"/>
        <w:autoSpaceDN w:val="0"/>
        <w:adjustRightInd w:val="0"/>
        <w:ind w:right="171"/>
        <w:rPr>
          <w:rFonts w:eastAsia="Courier New"/>
          <w:w w:val="95"/>
          <w:sz w:val="28"/>
          <w:szCs w:val="28"/>
        </w:rPr>
      </w:pPr>
    </w:p>
    <w:p w:rsidR="003C1F79" w:rsidRPr="003C1F79" w:rsidRDefault="003C1F79" w:rsidP="003C1F79">
      <w:pPr>
        <w:widowControl w:val="0"/>
        <w:kinsoku w:val="0"/>
        <w:overflowPunct w:val="0"/>
        <w:autoSpaceDE w:val="0"/>
        <w:autoSpaceDN w:val="0"/>
        <w:adjustRightInd w:val="0"/>
        <w:ind w:right="171"/>
        <w:rPr>
          <w:rFonts w:eastAsia="Courier New"/>
          <w:w w:val="95"/>
          <w:sz w:val="28"/>
          <w:szCs w:val="28"/>
        </w:rPr>
      </w:pPr>
    </w:p>
    <w:p w:rsidR="003C1F79" w:rsidRPr="003C1F79" w:rsidRDefault="003C1F79" w:rsidP="003C1F79">
      <w:pPr>
        <w:widowControl w:val="0"/>
        <w:kinsoku w:val="0"/>
        <w:overflowPunct w:val="0"/>
        <w:autoSpaceDE w:val="0"/>
        <w:autoSpaceDN w:val="0"/>
        <w:adjustRightInd w:val="0"/>
        <w:ind w:right="171"/>
        <w:rPr>
          <w:rFonts w:eastAsia="Courier New"/>
          <w:w w:val="95"/>
          <w:sz w:val="28"/>
          <w:szCs w:val="28"/>
        </w:rPr>
      </w:pPr>
    </w:p>
    <w:p w:rsidR="003C1F79" w:rsidRPr="003C1F79" w:rsidRDefault="003C1F79" w:rsidP="003C1F79">
      <w:pPr>
        <w:widowControl w:val="0"/>
        <w:kinsoku w:val="0"/>
        <w:overflowPunct w:val="0"/>
        <w:autoSpaceDE w:val="0"/>
        <w:autoSpaceDN w:val="0"/>
        <w:adjustRightInd w:val="0"/>
        <w:ind w:right="171"/>
        <w:rPr>
          <w:rFonts w:eastAsia="Courier New"/>
          <w:w w:val="95"/>
          <w:sz w:val="28"/>
          <w:szCs w:val="28"/>
        </w:rPr>
      </w:pPr>
    </w:p>
    <w:p w:rsidR="003C1F79" w:rsidRPr="003C1F79" w:rsidRDefault="003C1F79" w:rsidP="003C1F79">
      <w:pPr>
        <w:widowControl w:val="0"/>
        <w:kinsoku w:val="0"/>
        <w:overflowPunct w:val="0"/>
        <w:autoSpaceDE w:val="0"/>
        <w:autoSpaceDN w:val="0"/>
        <w:adjustRightInd w:val="0"/>
        <w:ind w:right="171"/>
        <w:rPr>
          <w:rFonts w:eastAsia="Courier New"/>
          <w:w w:val="95"/>
          <w:sz w:val="28"/>
          <w:szCs w:val="28"/>
        </w:rPr>
      </w:pPr>
    </w:p>
    <w:p w:rsidR="003C1F79" w:rsidRPr="003C1F79" w:rsidRDefault="003C1F79" w:rsidP="003C1F79">
      <w:pPr>
        <w:widowControl w:val="0"/>
        <w:kinsoku w:val="0"/>
        <w:overflowPunct w:val="0"/>
        <w:autoSpaceDE w:val="0"/>
        <w:autoSpaceDN w:val="0"/>
        <w:adjustRightInd w:val="0"/>
        <w:ind w:right="171"/>
        <w:rPr>
          <w:rFonts w:eastAsia="Courier New"/>
          <w:w w:val="95"/>
          <w:sz w:val="28"/>
          <w:szCs w:val="28"/>
        </w:rPr>
      </w:pPr>
      <w:r w:rsidRPr="003C1F79">
        <w:rPr>
          <w:rFonts w:eastAsia="Courier New"/>
          <w:w w:val="95"/>
          <w:sz w:val="28"/>
          <w:szCs w:val="28"/>
        </w:rPr>
        <w:t>Разработчик -  Федорова И.А., преподаватель высшей квалификационной категории</w:t>
      </w:r>
    </w:p>
    <w:p w:rsidR="003C1F79" w:rsidRPr="003C1F79" w:rsidRDefault="003C1F79" w:rsidP="003C1F79">
      <w:pPr>
        <w:widowControl w:val="0"/>
        <w:kinsoku w:val="0"/>
        <w:overflowPunct w:val="0"/>
        <w:autoSpaceDE w:val="0"/>
        <w:autoSpaceDN w:val="0"/>
        <w:adjustRightInd w:val="0"/>
        <w:ind w:right="171"/>
        <w:rPr>
          <w:rFonts w:eastAsia="Courier New"/>
          <w:w w:val="95"/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3C1F79" w:rsidRDefault="003C1F79" w:rsidP="00BE798D">
      <w:pPr>
        <w:rPr>
          <w:sz w:val="28"/>
          <w:szCs w:val="28"/>
        </w:rPr>
      </w:pPr>
    </w:p>
    <w:p w:rsidR="003C1F79" w:rsidRDefault="003C1F79" w:rsidP="00BE798D">
      <w:pPr>
        <w:rPr>
          <w:sz w:val="28"/>
          <w:szCs w:val="28"/>
        </w:rPr>
      </w:pPr>
    </w:p>
    <w:p w:rsidR="003C1F79" w:rsidRDefault="003C1F79" w:rsidP="00BE798D">
      <w:pPr>
        <w:rPr>
          <w:sz w:val="28"/>
          <w:szCs w:val="28"/>
        </w:rPr>
      </w:pPr>
    </w:p>
    <w:p w:rsidR="003C1F79" w:rsidRDefault="003C1F79" w:rsidP="00BE798D">
      <w:pPr>
        <w:rPr>
          <w:sz w:val="28"/>
          <w:szCs w:val="28"/>
        </w:rPr>
      </w:pPr>
    </w:p>
    <w:p w:rsidR="003C1F79" w:rsidRDefault="003C1F79" w:rsidP="00BE798D">
      <w:pPr>
        <w:rPr>
          <w:sz w:val="28"/>
          <w:szCs w:val="28"/>
        </w:rPr>
      </w:pPr>
    </w:p>
    <w:p w:rsidR="003C1F79" w:rsidRDefault="003C1F79" w:rsidP="00BE798D">
      <w:pPr>
        <w:rPr>
          <w:sz w:val="28"/>
          <w:szCs w:val="28"/>
        </w:rPr>
      </w:pPr>
    </w:p>
    <w:p w:rsidR="003C1F79" w:rsidRDefault="003C1F79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Pr="00BE798D" w:rsidRDefault="00BE798D" w:rsidP="00BE798D">
      <w:pPr>
        <w:kinsoku w:val="0"/>
        <w:overflowPunct w:val="0"/>
        <w:ind w:right="5"/>
        <w:rPr>
          <w:b/>
          <w:sz w:val="28"/>
          <w:szCs w:val="28"/>
        </w:rPr>
      </w:pPr>
      <w:r w:rsidRPr="00BE798D">
        <w:rPr>
          <w:rFonts w:eastAsiaTheme="minorHAnsi"/>
          <w:b/>
          <w:sz w:val="28"/>
          <w:szCs w:val="28"/>
          <w:lang w:eastAsia="en-US"/>
        </w:rPr>
        <w:t xml:space="preserve">    </w:t>
      </w:r>
      <w:r w:rsidRPr="00BE798D">
        <w:rPr>
          <w:b/>
          <w:spacing w:val="-2"/>
          <w:sz w:val="28"/>
          <w:szCs w:val="28"/>
        </w:rPr>
        <w:t>С</w:t>
      </w:r>
      <w:r w:rsidRPr="00BE798D">
        <w:rPr>
          <w:b/>
          <w:sz w:val="28"/>
          <w:szCs w:val="28"/>
        </w:rPr>
        <w:t>т</w:t>
      </w:r>
      <w:r w:rsidRPr="00BE798D">
        <w:rPr>
          <w:b/>
          <w:spacing w:val="-1"/>
          <w:sz w:val="28"/>
          <w:szCs w:val="28"/>
        </w:rPr>
        <w:t>р</w:t>
      </w:r>
      <w:r w:rsidRPr="00BE798D">
        <w:rPr>
          <w:b/>
          <w:spacing w:val="1"/>
          <w:sz w:val="28"/>
          <w:szCs w:val="28"/>
        </w:rPr>
        <w:t>у</w:t>
      </w:r>
      <w:r w:rsidRPr="00BE798D">
        <w:rPr>
          <w:b/>
          <w:spacing w:val="-4"/>
          <w:sz w:val="28"/>
          <w:szCs w:val="28"/>
        </w:rPr>
        <w:t>к</w:t>
      </w:r>
      <w:r w:rsidRPr="00BE798D">
        <w:rPr>
          <w:b/>
          <w:sz w:val="28"/>
          <w:szCs w:val="28"/>
        </w:rPr>
        <w:t>т</w:t>
      </w:r>
      <w:r w:rsidRPr="00BE798D">
        <w:rPr>
          <w:b/>
          <w:spacing w:val="1"/>
          <w:sz w:val="28"/>
          <w:szCs w:val="28"/>
        </w:rPr>
        <w:t>у</w:t>
      </w:r>
      <w:r w:rsidRPr="00BE798D">
        <w:rPr>
          <w:b/>
          <w:spacing w:val="-3"/>
          <w:sz w:val="28"/>
          <w:szCs w:val="28"/>
        </w:rPr>
        <w:t>р</w:t>
      </w:r>
      <w:r w:rsidRPr="00BE798D">
        <w:rPr>
          <w:b/>
          <w:sz w:val="28"/>
          <w:szCs w:val="28"/>
        </w:rPr>
        <w:t>а</w:t>
      </w:r>
      <w:r w:rsidRPr="00BE798D">
        <w:rPr>
          <w:b/>
          <w:spacing w:val="-29"/>
          <w:sz w:val="28"/>
          <w:szCs w:val="28"/>
        </w:rPr>
        <w:t xml:space="preserve"> </w:t>
      </w:r>
      <w:r w:rsidRPr="00BE798D">
        <w:rPr>
          <w:b/>
          <w:spacing w:val="-1"/>
          <w:sz w:val="28"/>
          <w:szCs w:val="28"/>
        </w:rPr>
        <w:t>пр</w:t>
      </w:r>
      <w:r w:rsidRPr="00BE798D">
        <w:rPr>
          <w:b/>
          <w:spacing w:val="1"/>
          <w:sz w:val="28"/>
          <w:szCs w:val="28"/>
        </w:rPr>
        <w:t>о</w:t>
      </w:r>
      <w:r w:rsidRPr="00BE798D">
        <w:rPr>
          <w:b/>
          <w:spacing w:val="-3"/>
          <w:sz w:val="28"/>
          <w:szCs w:val="28"/>
        </w:rPr>
        <w:t>г</w:t>
      </w:r>
      <w:r w:rsidRPr="00BE798D">
        <w:rPr>
          <w:b/>
          <w:spacing w:val="-1"/>
          <w:sz w:val="28"/>
          <w:szCs w:val="28"/>
        </w:rPr>
        <w:t>р</w:t>
      </w:r>
      <w:r w:rsidRPr="00BE798D">
        <w:rPr>
          <w:b/>
          <w:spacing w:val="-3"/>
          <w:sz w:val="28"/>
          <w:szCs w:val="28"/>
        </w:rPr>
        <w:t>а</w:t>
      </w:r>
      <w:r w:rsidRPr="00BE798D">
        <w:rPr>
          <w:b/>
          <w:sz w:val="28"/>
          <w:szCs w:val="28"/>
        </w:rPr>
        <w:t>ммы</w:t>
      </w:r>
      <w:r w:rsidRPr="00BE798D">
        <w:rPr>
          <w:b/>
          <w:spacing w:val="-31"/>
          <w:sz w:val="28"/>
          <w:szCs w:val="28"/>
        </w:rPr>
        <w:t xml:space="preserve"> </w:t>
      </w:r>
      <w:r w:rsidRPr="00BE798D">
        <w:rPr>
          <w:b/>
          <w:spacing w:val="-2"/>
          <w:sz w:val="28"/>
          <w:szCs w:val="28"/>
        </w:rPr>
        <w:t>у</w:t>
      </w:r>
      <w:r w:rsidRPr="00BE798D">
        <w:rPr>
          <w:b/>
          <w:sz w:val="28"/>
          <w:szCs w:val="28"/>
        </w:rPr>
        <w:t>ч</w:t>
      </w:r>
      <w:r w:rsidRPr="00BE798D">
        <w:rPr>
          <w:b/>
          <w:spacing w:val="-4"/>
          <w:sz w:val="28"/>
          <w:szCs w:val="28"/>
        </w:rPr>
        <w:t>е</w:t>
      </w:r>
      <w:r w:rsidRPr="00BE798D">
        <w:rPr>
          <w:b/>
          <w:spacing w:val="1"/>
          <w:sz w:val="28"/>
          <w:szCs w:val="28"/>
        </w:rPr>
        <w:t>б</w:t>
      </w:r>
      <w:r w:rsidRPr="00BE798D">
        <w:rPr>
          <w:b/>
          <w:spacing w:val="-1"/>
          <w:sz w:val="28"/>
          <w:szCs w:val="28"/>
        </w:rPr>
        <w:t>н</w:t>
      </w:r>
      <w:r w:rsidRPr="00BE798D">
        <w:rPr>
          <w:b/>
          <w:spacing w:val="1"/>
          <w:sz w:val="28"/>
          <w:szCs w:val="28"/>
        </w:rPr>
        <w:t>о</w:t>
      </w:r>
      <w:r w:rsidRPr="00BE798D">
        <w:rPr>
          <w:b/>
          <w:spacing w:val="-3"/>
          <w:sz w:val="28"/>
          <w:szCs w:val="28"/>
        </w:rPr>
        <w:t>г</w:t>
      </w:r>
      <w:r w:rsidRPr="00BE798D">
        <w:rPr>
          <w:b/>
          <w:sz w:val="28"/>
          <w:szCs w:val="28"/>
        </w:rPr>
        <w:t>о</w:t>
      </w:r>
      <w:r w:rsidRPr="00BE798D">
        <w:rPr>
          <w:b/>
          <w:spacing w:val="-29"/>
          <w:sz w:val="28"/>
          <w:szCs w:val="28"/>
        </w:rPr>
        <w:t xml:space="preserve"> </w:t>
      </w:r>
      <w:r w:rsidRPr="00BE798D">
        <w:rPr>
          <w:b/>
          <w:spacing w:val="-1"/>
          <w:sz w:val="28"/>
          <w:szCs w:val="28"/>
        </w:rPr>
        <w:t>пр</w:t>
      </w:r>
      <w:r w:rsidRPr="00BE798D">
        <w:rPr>
          <w:b/>
          <w:sz w:val="28"/>
          <w:szCs w:val="28"/>
        </w:rPr>
        <w:t>е</w:t>
      </w:r>
      <w:r w:rsidRPr="00BE798D">
        <w:rPr>
          <w:b/>
          <w:spacing w:val="-4"/>
          <w:sz w:val="28"/>
          <w:szCs w:val="28"/>
        </w:rPr>
        <w:t>д</w:t>
      </w:r>
      <w:r w:rsidRPr="00BE798D">
        <w:rPr>
          <w:b/>
          <w:sz w:val="28"/>
          <w:szCs w:val="28"/>
        </w:rPr>
        <w:t>ме</w:t>
      </w:r>
      <w:r w:rsidRPr="00BE798D">
        <w:rPr>
          <w:b/>
          <w:spacing w:val="-2"/>
          <w:sz w:val="28"/>
          <w:szCs w:val="28"/>
        </w:rPr>
        <w:t>т</w:t>
      </w:r>
      <w:r w:rsidRPr="00BE798D">
        <w:rPr>
          <w:b/>
          <w:sz w:val="28"/>
          <w:szCs w:val="28"/>
        </w:rPr>
        <w:t>а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16"/>
          <w:szCs w:val="16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BE798D" w:rsidRPr="00BE798D" w:rsidRDefault="00BE798D" w:rsidP="00BE798D">
      <w:pPr>
        <w:widowControl w:val="0"/>
        <w:numPr>
          <w:ilvl w:val="0"/>
          <w:numId w:val="5"/>
        </w:numPr>
        <w:tabs>
          <w:tab w:val="left" w:pos="809"/>
        </w:tabs>
        <w:kinsoku w:val="0"/>
        <w:overflowPunct w:val="0"/>
        <w:autoSpaceDE w:val="0"/>
        <w:autoSpaceDN w:val="0"/>
        <w:adjustRightInd w:val="0"/>
        <w:rPr>
          <w:b/>
          <w:sz w:val="28"/>
          <w:szCs w:val="28"/>
        </w:rPr>
      </w:pPr>
      <w:r w:rsidRPr="00BE798D">
        <w:rPr>
          <w:b/>
          <w:w w:val="105"/>
          <w:sz w:val="28"/>
          <w:szCs w:val="28"/>
        </w:rPr>
        <w:t>ПО</w:t>
      </w:r>
      <w:r w:rsidRPr="00BE798D">
        <w:rPr>
          <w:b/>
          <w:spacing w:val="-3"/>
          <w:w w:val="105"/>
          <w:sz w:val="28"/>
          <w:szCs w:val="28"/>
        </w:rPr>
        <w:t>ЯС</w:t>
      </w:r>
      <w:r w:rsidRPr="00BE798D">
        <w:rPr>
          <w:b/>
          <w:w w:val="105"/>
          <w:sz w:val="28"/>
          <w:szCs w:val="28"/>
        </w:rPr>
        <w:t>НИТЕ</w:t>
      </w:r>
      <w:r w:rsidRPr="00BE798D">
        <w:rPr>
          <w:b/>
          <w:spacing w:val="-1"/>
          <w:w w:val="105"/>
          <w:sz w:val="28"/>
          <w:szCs w:val="28"/>
        </w:rPr>
        <w:t>Л</w:t>
      </w:r>
      <w:r w:rsidRPr="00BE798D">
        <w:rPr>
          <w:b/>
          <w:spacing w:val="-2"/>
          <w:w w:val="105"/>
          <w:sz w:val="28"/>
          <w:szCs w:val="28"/>
        </w:rPr>
        <w:t>Ь</w:t>
      </w:r>
      <w:r w:rsidRPr="00BE798D">
        <w:rPr>
          <w:b/>
          <w:spacing w:val="-3"/>
          <w:w w:val="105"/>
          <w:sz w:val="28"/>
          <w:szCs w:val="28"/>
        </w:rPr>
        <w:t>Н</w:t>
      </w:r>
      <w:r w:rsidRPr="00BE798D">
        <w:rPr>
          <w:b/>
          <w:spacing w:val="-1"/>
          <w:w w:val="105"/>
          <w:sz w:val="28"/>
          <w:szCs w:val="28"/>
        </w:rPr>
        <w:t>А</w:t>
      </w:r>
      <w:r w:rsidRPr="00BE798D">
        <w:rPr>
          <w:b/>
          <w:w w:val="105"/>
          <w:sz w:val="28"/>
          <w:szCs w:val="28"/>
        </w:rPr>
        <w:t>Я</w:t>
      </w:r>
      <w:r w:rsidRPr="00BE798D">
        <w:rPr>
          <w:b/>
          <w:spacing w:val="-7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З</w:t>
      </w:r>
      <w:r w:rsidRPr="00BE798D">
        <w:rPr>
          <w:b/>
          <w:spacing w:val="-2"/>
          <w:w w:val="105"/>
          <w:sz w:val="28"/>
          <w:szCs w:val="28"/>
        </w:rPr>
        <w:t>А</w:t>
      </w:r>
      <w:r w:rsidRPr="00BE798D">
        <w:rPr>
          <w:b/>
          <w:w w:val="105"/>
          <w:sz w:val="28"/>
          <w:szCs w:val="28"/>
        </w:rPr>
        <w:t>ПИ</w:t>
      </w:r>
      <w:r w:rsidRPr="00BE798D">
        <w:rPr>
          <w:b/>
          <w:spacing w:val="-3"/>
          <w:w w:val="105"/>
          <w:sz w:val="28"/>
          <w:szCs w:val="28"/>
        </w:rPr>
        <w:t>С</w:t>
      </w:r>
      <w:r w:rsidRPr="00BE798D">
        <w:rPr>
          <w:b/>
          <w:w w:val="105"/>
          <w:sz w:val="28"/>
          <w:szCs w:val="28"/>
        </w:rPr>
        <w:t>КА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b/>
          <w:sz w:val="20"/>
          <w:szCs w:val="20"/>
        </w:rPr>
      </w:pP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ind w:right="1042" w:hanging="360"/>
        <w:rPr>
          <w:i/>
        </w:rPr>
      </w:pPr>
      <w:r w:rsidRPr="00BE798D">
        <w:rPr>
          <w:i/>
          <w:spacing w:val="-1"/>
          <w:w w:val="90"/>
        </w:rPr>
        <w:t>Х</w:t>
      </w:r>
      <w:r w:rsidRPr="00BE798D">
        <w:rPr>
          <w:i/>
          <w:w w:val="90"/>
        </w:rPr>
        <w:t>а</w:t>
      </w:r>
      <w:r w:rsidRPr="00BE798D">
        <w:rPr>
          <w:i/>
          <w:spacing w:val="-1"/>
          <w:w w:val="90"/>
        </w:rPr>
        <w:t>р</w:t>
      </w:r>
      <w:r w:rsidRPr="00BE798D">
        <w:rPr>
          <w:i/>
          <w:w w:val="90"/>
        </w:rPr>
        <w:t>ак</w:t>
      </w:r>
      <w:r w:rsidRPr="00BE798D">
        <w:rPr>
          <w:i/>
          <w:spacing w:val="-1"/>
          <w:w w:val="90"/>
        </w:rPr>
        <w:t>т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-1"/>
          <w:w w:val="90"/>
        </w:rPr>
        <w:t>р</w:t>
      </w:r>
      <w:r w:rsidRPr="00BE798D">
        <w:rPr>
          <w:i/>
          <w:w w:val="90"/>
        </w:rPr>
        <w:t>и</w:t>
      </w:r>
      <w:r w:rsidRPr="00BE798D">
        <w:rPr>
          <w:i/>
          <w:spacing w:val="-1"/>
          <w:w w:val="90"/>
        </w:rPr>
        <w:t>ст</w:t>
      </w:r>
      <w:r w:rsidRPr="00BE798D">
        <w:rPr>
          <w:i/>
          <w:w w:val="90"/>
        </w:rPr>
        <w:t>ика</w:t>
      </w:r>
      <w:r w:rsidRPr="00BE798D">
        <w:rPr>
          <w:i/>
          <w:spacing w:val="27"/>
          <w:w w:val="90"/>
        </w:rPr>
        <w:t xml:space="preserve"> </w:t>
      </w:r>
      <w:r w:rsidRPr="00BE798D">
        <w:rPr>
          <w:i/>
          <w:spacing w:val="-1"/>
          <w:w w:val="90"/>
        </w:rPr>
        <w:t>у</w:t>
      </w:r>
      <w:r w:rsidRPr="00BE798D">
        <w:rPr>
          <w:i/>
          <w:w w:val="90"/>
        </w:rPr>
        <w:t>ч</w:t>
      </w:r>
      <w:r w:rsidRPr="00BE798D">
        <w:rPr>
          <w:i/>
          <w:spacing w:val="1"/>
          <w:w w:val="90"/>
        </w:rPr>
        <w:t>е</w:t>
      </w:r>
      <w:r w:rsidRPr="00BE798D">
        <w:rPr>
          <w:i/>
          <w:spacing w:val="-2"/>
          <w:w w:val="90"/>
        </w:rPr>
        <w:t>б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ого</w:t>
      </w:r>
      <w:r w:rsidRPr="00BE798D">
        <w:rPr>
          <w:i/>
          <w:spacing w:val="28"/>
          <w:w w:val="90"/>
        </w:rPr>
        <w:t xml:space="preserve"> </w:t>
      </w:r>
      <w:r w:rsidRPr="00BE798D">
        <w:rPr>
          <w:i/>
          <w:w w:val="90"/>
        </w:rPr>
        <w:t>п</w:t>
      </w:r>
      <w:r w:rsidRPr="00BE798D">
        <w:rPr>
          <w:i/>
          <w:spacing w:val="-1"/>
          <w:w w:val="90"/>
        </w:rPr>
        <w:t>р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д</w:t>
      </w:r>
      <w:r w:rsidRPr="00BE798D">
        <w:rPr>
          <w:i/>
          <w:w w:val="90"/>
        </w:rPr>
        <w:t>м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-1"/>
          <w:w w:val="90"/>
        </w:rPr>
        <w:t>т</w:t>
      </w:r>
      <w:r w:rsidRPr="00BE798D">
        <w:rPr>
          <w:i/>
          <w:w w:val="90"/>
        </w:rPr>
        <w:t>а</w:t>
      </w:r>
      <w:r w:rsidRPr="00BE798D">
        <w:rPr>
          <w:i/>
          <w:iCs/>
          <w:w w:val="90"/>
        </w:rPr>
        <w:t>,</w:t>
      </w:r>
      <w:r w:rsidRPr="00BE798D">
        <w:rPr>
          <w:i/>
          <w:iCs/>
          <w:spacing w:val="34"/>
          <w:w w:val="90"/>
        </w:rPr>
        <w:t xml:space="preserve"> 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го</w:t>
      </w:r>
      <w:r w:rsidRPr="00BE798D">
        <w:rPr>
          <w:i/>
          <w:spacing w:val="28"/>
          <w:w w:val="90"/>
        </w:rPr>
        <w:t xml:space="preserve"> </w:t>
      </w:r>
      <w:r w:rsidRPr="00BE798D">
        <w:rPr>
          <w:i/>
          <w:w w:val="90"/>
        </w:rPr>
        <w:t>м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с</w:t>
      </w:r>
      <w:r w:rsidRPr="00BE798D">
        <w:rPr>
          <w:i/>
          <w:w w:val="90"/>
        </w:rPr>
        <w:t>то</w:t>
      </w:r>
      <w:r w:rsidRPr="00BE798D">
        <w:rPr>
          <w:i/>
          <w:spacing w:val="28"/>
          <w:w w:val="90"/>
        </w:rPr>
        <w:t xml:space="preserve"> </w:t>
      </w:r>
      <w:r w:rsidRPr="00BE798D">
        <w:rPr>
          <w:i/>
          <w:w w:val="90"/>
        </w:rPr>
        <w:t>и</w:t>
      </w:r>
      <w:r w:rsidRPr="00BE798D">
        <w:rPr>
          <w:i/>
          <w:spacing w:val="28"/>
          <w:w w:val="90"/>
        </w:rPr>
        <w:t xml:space="preserve"> </w:t>
      </w:r>
      <w:r w:rsidRPr="00BE798D">
        <w:rPr>
          <w:i/>
          <w:spacing w:val="-1"/>
          <w:w w:val="90"/>
        </w:rPr>
        <w:t>р</w:t>
      </w:r>
      <w:r w:rsidRPr="00BE798D">
        <w:rPr>
          <w:i/>
          <w:w w:val="90"/>
        </w:rPr>
        <w:t>оль</w:t>
      </w:r>
      <w:r w:rsidRPr="00BE798D">
        <w:rPr>
          <w:i/>
          <w:spacing w:val="29"/>
          <w:w w:val="90"/>
        </w:rPr>
        <w:t xml:space="preserve"> </w:t>
      </w:r>
      <w:r w:rsidRPr="00BE798D">
        <w:rPr>
          <w:i/>
          <w:w w:val="90"/>
        </w:rPr>
        <w:t>в</w:t>
      </w:r>
      <w:r w:rsidRPr="00BE798D">
        <w:rPr>
          <w:i/>
          <w:spacing w:val="26"/>
          <w:w w:val="90"/>
        </w:rPr>
        <w:t xml:space="preserve"> </w:t>
      </w:r>
      <w:r w:rsidRPr="00BE798D">
        <w:rPr>
          <w:i/>
          <w:w w:val="90"/>
        </w:rPr>
        <w:t>о</w:t>
      </w:r>
      <w:r w:rsidRPr="00BE798D">
        <w:rPr>
          <w:i/>
          <w:spacing w:val="-2"/>
          <w:w w:val="90"/>
        </w:rPr>
        <w:t>б</w:t>
      </w:r>
      <w:r w:rsidRPr="00BE798D">
        <w:rPr>
          <w:i/>
          <w:spacing w:val="-1"/>
          <w:w w:val="90"/>
        </w:rPr>
        <w:t>р</w:t>
      </w:r>
      <w:r w:rsidRPr="00BE798D">
        <w:rPr>
          <w:i/>
          <w:w w:val="90"/>
        </w:rPr>
        <w:t>а</w:t>
      </w:r>
      <w:r w:rsidRPr="00BE798D">
        <w:rPr>
          <w:i/>
          <w:spacing w:val="-2"/>
          <w:w w:val="90"/>
        </w:rPr>
        <w:t>з</w:t>
      </w:r>
      <w:r w:rsidRPr="00BE798D">
        <w:rPr>
          <w:i/>
          <w:w w:val="90"/>
        </w:rPr>
        <w:t>о</w:t>
      </w:r>
      <w:r w:rsidRPr="00BE798D">
        <w:rPr>
          <w:i/>
          <w:spacing w:val="-2"/>
          <w:w w:val="90"/>
        </w:rPr>
        <w:t>в</w:t>
      </w:r>
      <w:r w:rsidRPr="00BE798D">
        <w:rPr>
          <w:i/>
          <w:w w:val="90"/>
        </w:rPr>
        <w:t>а</w:t>
      </w:r>
      <w:r w:rsidRPr="00BE798D">
        <w:rPr>
          <w:i/>
          <w:spacing w:val="-1"/>
          <w:w w:val="90"/>
        </w:rPr>
        <w:t>т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л</w:t>
      </w:r>
      <w:r w:rsidRPr="00BE798D">
        <w:rPr>
          <w:i/>
          <w:spacing w:val="1"/>
          <w:w w:val="90"/>
        </w:rPr>
        <w:t>ьн</w:t>
      </w:r>
      <w:r w:rsidRPr="00BE798D">
        <w:rPr>
          <w:i/>
          <w:w w:val="90"/>
        </w:rPr>
        <w:t>ом</w:t>
      </w:r>
      <w:r w:rsidRPr="00BE798D">
        <w:rPr>
          <w:i/>
          <w:w w:val="92"/>
        </w:rPr>
        <w:t xml:space="preserve"> </w:t>
      </w:r>
      <w:r w:rsidRPr="00BE798D">
        <w:rPr>
          <w:i/>
          <w:w w:val="90"/>
        </w:rPr>
        <w:t>п</w:t>
      </w:r>
      <w:r w:rsidRPr="00BE798D">
        <w:rPr>
          <w:i/>
          <w:spacing w:val="-1"/>
          <w:w w:val="90"/>
        </w:rPr>
        <w:t>р</w:t>
      </w:r>
      <w:r w:rsidRPr="00BE798D">
        <w:rPr>
          <w:i/>
          <w:w w:val="90"/>
        </w:rPr>
        <w:t>оц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-1"/>
          <w:w w:val="90"/>
        </w:rPr>
        <w:t>с</w:t>
      </w:r>
      <w:r w:rsidRPr="00BE798D">
        <w:rPr>
          <w:i/>
          <w:spacing w:val="1"/>
          <w:w w:val="90"/>
        </w:rPr>
        <w:t>с</w:t>
      </w:r>
      <w:r w:rsidRPr="00BE798D">
        <w:rPr>
          <w:i/>
          <w:spacing w:val="-2"/>
          <w:w w:val="90"/>
        </w:rPr>
        <w:t>е</w:t>
      </w:r>
      <w:r w:rsidRPr="00BE798D">
        <w:rPr>
          <w:i/>
          <w:iCs/>
          <w:w w:val="90"/>
        </w:rPr>
        <w:t>;</w:t>
      </w: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ind w:hanging="360"/>
        <w:rPr>
          <w:i/>
        </w:rPr>
      </w:pPr>
      <w:r w:rsidRPr="00BE798D">
        <w:rPr>
          <w:i/>
          <w:w w:val="90"/>
        </w:rPr>
        <w:t>С</w:t>
      </w:r>
      <w:r w:rsidRPr="00BE798D">
        <w:rPr>
          <w:i/>
          <w:spacing w:val="-1"/>
          <w:w w:val="90"/>
        </w:rPr>
        <w:t>р</w:t>
      </w:r>
      <w:r w:rsidRPr="00BE798D">
        <w:rPr>
          <w:i/>
          <w:w w:val="90"/>
        </w:rPr>
        <w:t>ок</w:t>
      </w:r>
      <w:r w:rsidRPr="00BE798D">
        <w:rPr>
          <w:i/>
          <w:spacing w:val="2"/>
          <w:w w:val="90"/>
        </w:rPr>
        <w:t xml:space="preserve"> </w:t>
      </w:r>
      <w:r w:rsidRPr="00BE798D">
        <w:rPr>
          <w:i/>
          <w:spacing w:val="-1"/>
          <w:w w:val="90"/>
        </w:rPr>
        <w:t>р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али</w:t>
      </w:r>
      <w:r w:rsidRPr="00BE798D">
        <w:rPr>
          <w:i/>
          <w:spacing w:val="-2"/>
          <w:w w:val="90"/>
        </w:rPr>
        <w:t>з</w:t>
      </w:r>
      <w:r w:rsidRPr="00BE798D">
        <w:rPr>
          <w:i/>
          <w:w w:val="90"/>
        </w:rPr>
        <w:t>ации</w:t>
      </w:r>
      <w:r w:rsidRPr="00BE798D">
        <w:rPr>
          <w:i/>
          <w:spacing w:val="2"/>
          <w:w w:val="90"/>
        </w:rPr>
        <w:t xml:space="preserve"> </w:t>
      </w:r>
      <w:r w:rsidRPr="00BE798D">
        <w:rPr>
          <w:i/>
          <w:spacing w:val="-1"/>
          <w:w w:val="90"/>
        </w:rPr>
        <w:t>у</w:t>
      </w:r>
      <w:r w:rsidRPr="00BE798D">
        <w:rPr>
          <w:i/>
          <w:w w:val="90"/>
        </w:rPr>
        <w:t>ч</w:t>
      </w:r>
      <w:r w:rsidRPr="00BE798D">
        <w:rPr>
          <w:i/>
          <w:spacing w:val="-2"/>
          <w:w w:val="90"/>
        </w:rPr>
        <w:t>еб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ого</w:t>
      </w:r>
      <w:r w:rsidRPr="00BE798D">
        <w:rPr>
          <w:i/>
          <w:spacing w:val="3"/>
          <w:w w:val="90"/>
        </w:rPr>
        <w:t xml:space="preserve"> </w:t>
      </w:r>
      <w:r w:rsidRPr="00BE798D">
        <w:rPr>
          <w:i/>
          <w:w w:val="90"/>
        </w:rPr>
        <w:t>п</w:t>
      </w:r>
      <w:r w:rsidRPr="00BE798D">
        <w:rPr>
          <w:i/>
          <w:spacing w:val="-1"/>
          <w:w w:val="90"/>
        </w:rPr>
        <w:t>р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д</w:t>
      </w:r>
      <w:r w:rsidRPr="00BE798D">
        <w:rPr>
          <w:i/>
          <w:w w:val="90"/>
        </w:rPr>
        <w:t>м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-1"/>
          <w:w w:val="90"/>
        </w:rPr>
        <w:t>т</w:t>
      </w:r>
      <w:r w:rsidRPr="00BE798D">
        <w:rPr>
          <w:i/>
          <w:w w:val="90"/>
        </w:rPr>
        <w:t>а</w:t>
      </w:r>
      <w:r w:rsidRPr="00BE798D">
        <w:rPr>
          <w:i/>
          <w:iCs/>
          <w:w w:val="90"/>
        </w:rPr>
        <w:t>;</w:t>
      </w: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ind w:right="607"/>
        <w:rPr>
          <w:i/>
        </w:rPr>
      </w:pPr>
      <w:r w:rsidRPr="00BE798D">
        <w:rPr>
          <w:i/>
          <w:spacing w:val="-1"/>
          <w:w w:val="90"/>
        </w:rPr>
        <w:t>О</w:t>
      </w:r>
      <w:r w:rsidRPr="00BE798D">
        <w:rPr>
          <w:i/>
          <w:spacing w:val="-2"/>
          <w:w w:val="90"/>
        </w:rPr>
        <w:t>б</w:t>
      </w:r>
      <w:r w:rsidRPr="00BE798D">
        <w:rPr>
          <w:i/>
          <w:w w:val="90"/>
        </w:rPr>
        <w:t>ъ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м</w:t>
      </w:r>
      <w:r w:rsidRPr="00BE798D">
        <w:rPr>
          <w:i/>
          <w:spacing w:val="-7"/>
          <w:w w:val="90"/>
        </w:rPr>
        <w:t xml:space="preserve"> </w:t>
      </w:r>
      <w:r w:rsidRPr="00BE798D">
        <w:rPr>
          <w:i/>
          <w:spacing w:val="-1"/>
          <w:w w:val="90"/>
        </w:rPr>
        <w:t>у</w:t>
      </w:r>
      <w:r w:rsidRPr="00BE798D">
        <w:rPr>
          <w:i/>
          <w:w w:val="90"/>
        </w:rPr>
        <w:t>ч</w:t>
      </w:r>
      <w:r w:rsidRPr="00BE798D">
        <w:rPr>
          <w:i/>
          <w:spacing w:val="-2"/>
          <w:w w:val="90"/>
        </w:rPr>
        <w:t>еб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ого</w:t>
      </w:r>
      <w:r w:rsidRPr="00BE798D">
        <w:rPr>
          <w:i/>
          <w:spacing w:val="-7"/>
          <w:w w:val="90"/>
        </w:rPr>
        <w:t xml:space="preserve"> </w:t>
      </w:r>
      <w:r w:rsidRPr="00BE798D">
        <w:rPr>
          <w:i/>
          <w:spacing w:val="-2"/>
          <w:w w:val="90"/>
        </w:rPr>
        <w:t>в</w:t>
      </w:r>
      <w:r w:rsidRPr="00BE798D">
        <w:rPr>
          <w:i/>
          <w:spacing w:val="2"/>
          <w:w w:val="90"/>
        </w:rPr>
        <w:t>р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м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3"/>
          <w:w w:val="90"/>
        </w:rPr>
        <w:t>н</w:t>
      </w:r>
      <w:r w:rsidRPr="00BE798D">
        <w:rPr>
          <w:i/>
          <w:w w:val="90"/>
        </w:rPr>
        <w:t>и</w:t>
      </w:r>
      <w:r w:rsidRPr="00BE798D">
        <w:rPr>
          <w:i/>
          <w:spacing w:val="-6"/>
          <w:w w:val="90"/>
        </w:rPr>
        <w:t xml:space="preserve"> </w:t>
      </w:r>
      <w:r w:rsidRPr="00BE798D">
        <w:rPr>
          <w:i/>
          <w:w w:val="90"/>
        </w:rPr>
        <w:t>п</w:t>
      </w:r>
      <w:r w:rsidRPr="00BE798D">
        <w:rPr>
          <w:i/>
          <w:spacing w:val="-1"/>
          <w:w w:val="90"/>
        </w:rPr>
        <w:t>р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д</w:t>
      </w:r>
      <w:r w:rsidRPr="00BE798D">
        <w:rPr>
          <w:i/>
          <w:spacing w:val="-1"/>
          <w:w w:val="90"/>
        </w:rPr>
        <w:t>ус</w:t>
      </w:r>
      <w:r w:rsidRPr="00BE798D">
        <w:rPr>
          <w:i/>
          <w:w w:val="90"/>
        </w:rPr>
        <w:t>мо</w:t>
      </w:r>
      <w:r w:rsidRPr="00BE798D">
        <w:rPr>
          <w:i/>
          <w:spacing w:val="-1"/>
          <w:w w:val="90"/>
        </w:rPr>
        <w:t>тр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нн</w:t>
      </w:r>
      <w:r w:rsidRPr="00BE798D">
        <w:rPr>
          <w:i/>
          <w:w w:val="90"/>
        </w:rPr>
        <w:t>ый</w:t>
      </w:r>
      <w:r w:rsidRPr="00BE798D">
        <w:rPr>
          <w:i/>
          <w:spacing w:val="-7"/>
          <w:w w:val="90"/>
        </w:rPr>
        <w:t xml:space="preserve"> </w:t>
      </w:r>
      <w:r w:rsidRPr="00BE798D">
        <w:rPr>
          <w:i/>
          <w:spacing w:val="-1"/>
          <w:w w:val="90"/>
        </w:rPr>
        <w:t>у</w:t>
      </w:r>
      <w:r w:rsidRPr="00BE798D">
        <w:rPr>
          <w:i/>
          <w:w w:val="90"/>
        </w:rPr>
        <w:t>ч</w:t>
      </w:r>
      <w:r w:rsidRPr="00BE798D">
        <w:rPr>
          <w:i/>
          <w:spacing w:val="1"/>
          <w:w w:val="90"/>
        </w:rPr>
        <w:t>е</w:t>
      </w:r>
      <w:r w:rsidRPr="00BE798D">
        <w:rPr>
          <w:i/>
          <w:spacing w:val="-2"/>
          <w:w w:val="90"/>
        </w:rPr>
        <w:t>б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ым</w:t>
      </w:r>
      <w:r w:rsidRPr="00BE798D">
        <w:rPr>
          <w:i/>
          <w:spacing w:val="-7"/>
          <w:w w:val="90"/>
        </w:rPr>
        <w:t xml:space="preserve"> </w:t>
      </w:r>
      <w:r w:rsidRPr="00BE798D">
        <w:rPr>
          <w:i/>
          <w:w w:val="90"/>
        </w:rPr>
        <w:t>пла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ом</w:t>
      </w:r>
      <w:r w:rsidRPr="00BE798D">
        <w:rPr>
          <w:i/>
          <w:spacing w:val="-6"/>
          <w:w w:val="90"/>
        </w:rPr>
        <w:t xml:space="preserve"> </w:t>
      </w:r>
      <w:r w:rsidRPr="00BE798D">
        <w:rPr>
          <w:i/>
          <w:w w:val="90"/>
        </w:rPr>
        <w:t>о</w:t>
      </w:r>
      <w:r w:rsidRPr="00BE798D">
        <w:rPr>
          <w:i/>
          <w:spacing w:val="-2"/>
          <w:w w:val="90"/>
        </w:rPr>
        <w:t>б</w:t>
      </w:r>
      <w:r w:rsidRPr="00BE798D">
        <w:rPr>
          <w:i/>
          <w:spacing w:val="-1"/>
          <w:w w:val="90"/>
        </w:rPr>
        <w:t>р</w:t>
      </w:r>
      <w:r w:rsidRPr="00BE798D">
        <w:rPr>
          <w:i/>
          <w:w w:val="90"/>
        </w:rPr>
        <w:t>а</w:t>
      </w:r>
      <w:r w:rsidRPr="00BE798D">
        <w:rPr>
          <w:i/>
          <w:spacing w:val="-2"/>
          <w:w w:val="90"/>
        </w:rPr>
        <w:t>з</w:t>
      </w:r>
      <w:r w:rsidRPr="00BE798D">
        <w:rPr>
          <w:i/>
          <w:w w:val="90"/>
        </w:rPr>
        <w:t>о</w:t>
      </w:r>
      <w:r w:rsidRPr="00BE798D">
        <w:rPr>
          <w:i/>
          <w:spacing w:val="-2"/>
          <w:w w:val="90"/>
        </w:rPr>
        <w:t>в</w:t>
      </w:r>
      <w:r w:rsidRPr="00BE798D">
        <w:rPr>
          <w:i/>
          <w:spacing w:val="-4"/>
          <w:w w:val="90"/>
        </w:rPr>
        <w:t>а</w:t>
      </w:r>
      <w:r w:rsidRPr="00BE798D">
        <w:rPr>
          <w:i/>
          <w:spacing w:val="-1"/>
          <w:w w:val="90"/>
        </w:rPr>
        <w:t>т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л</w:t>
      </w:r>
      <w:r w:rsidRPr="00BE798D">
        <w:rPr>
          <w:i/>
          <w:spacing w:val="1"/>
          <w:w w:val="90"/>
        </w:rPr>
        <w:t>ьн</w:t>
      </w:r>
      <w:r w:rsidRPr="00BE798D">
        <w:rPr>
          <w:i/>
          <w:w w:val="90"/>
        </w:rPr>
        <w:t>ого</w:t>
      </w:r>
      <w:r w:rsidRPr="00BE798D">
        <w:rPr>
          <w:i/>
          <w:w w:val="89"/>
        </w:rPr>
        <w:t xml:space="preserve"> </w:t>
      </w:r>
      <w:r w:rsidRPr="00BE798D">
        <w:rPr>
          <w:i/>
          <w:spacing w:val="-1"/>
          <w:w w:val="90"/>
        </w:rPr>
        <w:t>у</w:t>
      </w:r>
      <w:r w:rsidRPr="00BE798D">
        <w:rPr>
          <w:i/>
          <w:w w:val="90"/>
        </w:rPr>
        <w:t>ч</w:t>
      </w:r>
      <w:r w:rsidRPr="00BE798D">
        <w:rPr>
          <w:i/>
          <w:spacing w:val="-1"/>
          <w:w w:val="90"/>
        </w:rPr>
        <w:t>р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-1"/>
          <w:w w:val="90"/>
        </w:rPr>
        <w:t>ж</w:t>
      </w:r>
      <w:r w:rsidRPr="00BE798D">
        <w:rPr>
          <w:i/>
          <w:spacing w:val="1"/>
          <w:w w:val="90"/>
        </w:rPr>
        <w:t>д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ия</w:t>
      </w:r>
      <w:r w:rsidRPr="00BE798D">
        <w:rPr>
          <w:i/>
          <w:spacing w:val="5"/>
          <w:w w:val="90"/>
        </w:rPr>
        <w:t xml:space="preserve"> 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а</w:t>
      </w:r>
      <w:r w:rsidRPr="00BE798D">
        <w:rPr>
          <w:i/>
          <w:spacing w:val="6"/>
          <w:w w:val="90"/>
        </w:rPr>
        <w:t xml:space="preserve"> </w:t>
      </w:r>
      <w:r w:rsidRPr="00BE798D">
        <w:rPr>
          <w:i/>
          <w:spacing w:val="-1"/>
          <w:w w:val="90"/>
        </w:rPr>
        <w:t>р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али</w:t>
      </w:r>
      <w:r w:rsidRPr="00BE798D">
        <w:rPr>
          <w:i/>
          <w:spacing w:val="-2"/>
          <w:w w:val="90"/>
        </w:rPr>
        <w:t>з</w:t>
      </w:r>
      <w:r w:rsidRPr="00BE798D">
        <w:rPr>
          <w:i/>
          <w:w w:val="90"/>
        </w:rPr>
        <w:t>ацию</w:t>
      </w:r>
      <w:r w:rsidRPr="00BE798D">
        <w:rPr>
          <w:i/>
          <w:spacing w:val="8"/>
          <w:w w:val="90"/>
        </w:rPr>
        <w:t xml:space="preserve"> </w:t>
      </w:r>
      <w:r w:rsidRPr="00BE798D">
        <w:rPr>
          <w:i/>
          <w:spacing w:val="-1"/>
          <w:w w:val="90"/>
        </w:rPr>
        <w:t>у</w:t>
      </w:r>
      <w:r w:rsidRPr="00BE798D">
        <w:rPr>
          <w:i/>
          <w:w w:val="90"/>
        </w:rPr>
        <w:t>ч</w:t>
      </w:r>
      <w:r w:rsidRPr="00BE798D">
        <w:rPr>
          <w:i/>
          <w:spacing w:val="-2"/>
          <w:w w:val="90"/>
        </w:rPr>
        <w:t>еб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ого</w:t>
      </w:r>
      <w:r w:rsidRPr="00BE798D">
        <w:rPr>
          <w:i/>
          <w:spacing w:val="6"/>
          <w:w w:val="90"/>
        </w:rPr>
        <w:t xml:space="preserve"> </w:t>
      </w:r>
      <w:r w:rsidRPr="00BE798D">
        <w:rPr>
          <w:i/>
          <w:w w:val="90"/>
        </w:rPr>
        <w:t>п</w:t>
      </w:r>
      <w:r w:rsidRPr="00BE798D">
        <w:rPr>
          <w:i/>
          <w:spacing w:val="-1"/>
          <w:w w:val="90"/>
        </w:rPr>
        <w:t>р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д</w:t>
      </w:r>
      <w:r w:rsidRPr="00BE798D">
        <w:rPr>
          <w:i/>
          <w:w w:val="90"/>
        </w:rPr>
        <w:t>м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-1"/>
          <w:w w:val="90"/>
        </w:rPr>
        <w:t>т</w:t>
      </w:r>
      <w:r w:rsidRPr="00BE798D">
        <w:rPr>
          <w:i/>
          <w:w w:val="90"/>
        </w:rPr>
        <w:t>а</w:t>
      </w:r>
      <w:r w:rsidRPr="00BE798D">
        <w:rPr>
          <w:i/>
          <w:iCs/>
          <w:w w:val="90"/>
        </w:rPr>
        <w:t>;</w:t>
      </w: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ind w:hanging="360"/>
        <w:rPr>
          <w:i/>
        </w:rPr>
      </w:pPr>
      <w:r w:rsidRPr="00BE798D">
        <w:rPr>
          <w:i/>
          <w:w w:val="95"/>
        </w:rPr>
        <w:t>С</w:t>
      </w:r>
      <w:r w:rsidRPr="00BE798D">
        <w:rPr>
          <w:i/>
          <w:spacing w:val="-2"/>
          <w:w w:val="95"/>
        </w:rPr>
        <w:t>ве</w:t>
      </w:r>
      <w:r w:rsidRPr="00BE798D">
        <w:rPr>
          <w:i/>
          <w:spacing w:val="1"/>
          <w:w w:val="95"/>
        </w:rPr>
        <w:t>д</w:t>
      </w:r>
      <w:r w:rsidRPr="00BE798D">
        <w:rPr>
          <w:i/>
          <w:spacing w:val="-2"/>
          <w:w w:val="95"/>
        </w:rPr>
        <w:t>е</w:t>
      </w:r>
      <w:r w:rsidRPr="00BE798D">
        <w:rPr>
          <w:i/>
          <w:spacing w:val="1"/>
          <w:w w:val="95"/>
        </w:rPr>
        <w:t>н</w:t>
      </w:r>
      <w:r w:rsidRPr="00BE798D">
        <w:rPr>
          <w:i/>
          <w:w w:val="95"/>
        </w:rPr>
        <w:t>ия</w:t>
      </w:r>
      <w:r w:rsidRPr="00BE798D">
        <w:rPr>
          <w:i/>
          <w:spacing w:val="-9"/>
          <w:w w:val="95"/>
        </w:rPr>
        <w:t xml:space="preserve"> </w:t>
      </w:r>
      <w:r w:rsidRPr="00BE798D">
        <w:rPr>
          <w:i/>
          <w:w w:val="95"/>
        </w:rPr>
        <w:t>о</w:t>
      </w:r>
      <w:r w:rsidRPr="00BE798D">
        <w:rPr>
          <w:i/>
          <w:spacing w:val="-8"/>
          <w:w w:val="95"/>
        </w:rPr>
        <w:t xml:space="preserve"> </w:t>
      </w:r>
      <w:r w:rsidRPr="00BE798D">
        <w:rPr>
          <w:i/>
          <w:spacing w:val="-2"/>
          <w:w w:val="95"/>
        </w:rPr>
        <w:t>з</w:t>
      </w:r>
      <w:r w:rsidRPr="00BE798D">
        <w:rPr>
          <w:i/>
          <w:w w:val="95"/>
        </w:rPr>
        <w:t>а</w:t>
      </w:r>
      <w:r w:rsidRPr="00BE798D">
        <w:rPr>
          <w:i/>
          <w:spacing w:val="-1"/>
          <w:w w:val="95"/>
        </w:rPr>
        <w:t>т</w:t>
      </w:r>
      <w:r w:rsidRPr="00BE798D">
        <w:rPr>
          <w:i/>
          <w:spacing w:val="-2"/>
          <w:w w:val="95"/>
        </w:rPr>
        <w:t>р</w:t>
      </w:r>
      <w:r w:rsidRPr="00BE798D">
        <w:rPr>
          <w:i/>
          <w:w w:val="95"/>
        </w:rPr>
        <w:t>а</w:t>
      </w:r>
      <w:r w:rsidRPr="00BE798D">
        <w:rPr>
          <w:i/>
          <w:spacing w:val="-1"/>
          <w:w w:val="95"/>
        </w:rPr>
        <w:t>т</w:t>
      </w:r>
      <w:r w:rsidRPr="00BE798D">
        <w:rPr>
          <w:i/>
          <w:w w:val="95"/>
        </w:rPr>
        <w:t>ах</w:t>
      </w:r>
      <w:r w:rsidRPr="00BE798D">
        <w:rPr>
          <w:i/>
          <w:spacing w:val="-7"/>
          <w:w w:val="95"/>
        </w:rPr>
        <w:t xml:space="preserve"> </w:t>
      </w:r>
      <w:r w:rsidRPr="00BE798D">
        <w:rPr>
          <w:i/>
          <w:spacing w:val="1"/>
          <w:w w:val="95"/>
        </w:rPr>
        <w:t>у</w:t>
      </w:r>
      <w:r w:rsidRPr="00BE798D">
        <w:rPr>
          <w:i/>
          <w:w w:val="95"/>
        </w:rPr>
        <w:t>ч</w:t>
      </w:r>
      <w:r w:rsidRPr="00BE798D">
        <w:rPr>
          <w:i/>
          <w:spacing w:val="-2"/>
          <w:w w:val="95"/>
        </w:rPr>
        <w:t>еб</w:t>
      </w:r>
      <w:r w:rsidRPr="00BE798D">
        <w:rPr>
          <w:i/>
          <w:spacing w:val="1"/>
          <w:w w:val="95"/>
        </w:rPr>
        <w:t>н</w:t>
      </w:r>
      <w:r w:rsidRPr="00BE798D">
        <w:rPr>
          <w:i/>
          <w:w w:val="95"/>
        </w:rPr>
        <w:t>ого</w:t>
      </w:r>
      <w:r w:rsidRPr="00BE798D">
        <w:rPr>
          <w:i/>
          <w:spacing w:val="-8"/>
          <w:w w:val="95"/>
        </w:rPr>
        <w:t xml:space="preserve"> </w:t>
      </w:r>
      <w:r w:rsidRPr="00BE798D">
        <w:rPr>
          <w:i/>
          <w:spacing w:val="-2"/>
          <w:w w:val="95"/>
        </w:rPr>
        <w:t>вре</w:t>
      </w:r>
      <w:r w:rsidRPr="00BE798D">
        <w:rPr>
          <w:i/>
          <w:w w:val="95"/>
        </w:rPr>
        <w:t>м</w:t>
      </w:r>
      <w:r w:rsidRPr="00BE798D">
        <w:rPr>
          <w:i/>
          <w:spacing w:val="-2"/>
          <w:w w:val="95"/>
        </w:rPr>
        <w:t>е</w:t>
      </w:r>
      <w:r w:rsidRPr="00BE798D">
        <w:rPr>
          <w:i/>
          <w:spacing w:val="1"/>
          <w:w w:val="95"/>
        </w:rPr>
        <w:t>н</w:t>
      </w:r>
      <w:r w:rsidRPr="00BE798D">
        <w:rPr>
          <w:i/>
          <w:w w:val="95"/>
        </w:rPr>
        <w:t>и</w:t>
      </w:r>
      <w:r w:rsidRPr="00BE798D">
        <w:rPr>
          <w:i/>
          <w:spacing w:val="-7"/>
          <w:w w:val="95"/>
        </w:rPr>
        <w:t xml:space="preserve"> </w:t>
      </w:r>
      <w:r w:rsidRPr="00BE798D">
        <w:rPr>
          <w:i/>
          <w:w w:val="95"/>
        </w:rPr>
        <w:t>и</w:t>
      </w:r>
      <w:r w:rsidRPr="00BE798D">
        <w:rPr>
          <w:i/>
          <w:spacing w:val="-8"/>
          <w:w w:val="95"/>
        </w:rPr>
        <w:t xml:space="preserve"> </w:t>
      </w:r>
      <w:r w:rsidRPr="00BE798D">
        <w:rPr>
          <w:i/>
          <w:w w:val="95"/>
        </w:rPr>
        <w:t>г</w:t>
      </w:r>
      <w:r w:rsidRPr="00BE798D">
        <w:rPr>
          <w:i/>
          <w:spacing w:val="-2"/>
          <w:w w:val="95"/>
        </w:rPr>
        <w:t>р</w:t>
      </w:r>
      <w:r w:rsidRPr="00BE798D">
        <w:rPr>
          <w:i/>
          <w:w w:val="95"/>
        </w:rPr>
        <w:t>а</w:t>
      </w:r>
      <w:r w:rsidRPr="00BE798D">
        <w:rPr>
          <w:i/>
          <w:spacing w:val="2"/>
          <w:w w:val="95"/>
        </w:rPr>
        <w:t>ф</w:t>
      </w:r>
      <w:r w:rsidRPr="00BE798D">
        <w:rPr>
          <w:i/>
          <w:w w:val="95"/>
        </w:rPr>
        <w:t>ике</w:t>
      </w:r>
      <w:r w:rsidRPr="00BE798D">
        <w:rPr>
          <w:i/>
          <w:spacing w:val="-9"/>
          <w:w w:val="95"/>
        </w:rPr>
        <w:t xml:space="preserve"> </w:t>
      </w:r>
      <w:r w:rsidRPr="00BE798D">
        <w:rPr>
          <w:i/>
          <w:w w:val="95"/>
        </w:rPr>
        <w:t>п</w:t>
      </w:r>
      <w:r w:rsidRPr="00BE798D">
        <w:rPr>
          <w:i/>
          <w:spacing w:val="-2"/>
          <w:w w:val="95"/>
        </w:rPr>
        <w:t>р</w:t>
      </w:r>
      <w:r w:rsidRPr="00BE798D">
        <w:rPr>
          <w:i/>
          <w:w w:val="95"/>
        </w:rPr>
        <w:t>ом</w:t>
      </w:r>
      <w:r w:rsidRPr="00BE798D">
        <w:rPr>
          <w:i/>
          <w:spacing w:val="-2"/>
          <w:w w:val="95"/>
        </w:rPr>
        <w:t>е</w:t>
      </w:r>
      <w:r w:rsidRPr="00BE798D">
        <w:rPr>
          <w:i/>
          <w:w w:val="95"/>
        </w:rPr>
        <w:t>ж</w:t>
      </w:r>
      <w:r w:rsidRPr="00BE798D">
        <w:rPr>
          <w:i/>
          <w:spacing w:val="-2"/>
          <w:w w:val="95"/>
        </w:rPr>
        <w:t>у</w:t>
      </w:r>
      <w:r w:rsidRPr="00BE798D">
        <w:rPr>
          <w:i/>
          <w:spacing w:val="-1"/>
          <w:w w:val="95"/>
        </w:rPr>
        <w:t>т</w:t>
      </w:r>
      <w:r w:rsidRPr="00BE798D">
        <w:rPr>
          <w:i/>
          <w:w w:val="95"/>
        </w:rPr>
        <w:t>оч</w:t>
      </w:r>
      <w:r w:rsidRPr="00BE798D">
        <w:rPr>
          <w:i/>
          <w:spacing w:val="1"/>
          <w:w w:val="95"/>
        </w:rPr>
        <w:t>н</w:t>
      </w:r>
      <w:r w:rsidRPr="00BE798D">
        <w:rPr>
          <w:i/>
          <w:w w:val="95"/>
        </w:rPr>
        <w:t>ой</w:t>
      </w:r>
      <w:r w:rsidRPr="00BE798D">
        <w:rPr>
          <w:i/>
          <w:spacing w:val="-8"/>
          <w:w w:val="95"/>
        </w:rPr>
        <w:t xml:space="preserve"> </w:t>
      </w:r>
      <w:r w:rsidRPr="00BE798D">
        <w:rPr>
          <w:i/>
          <w:w w:val="95"/>
        </w:rPr>
        <w:t>а</w:t>
      </w:r>
      <w:r w:rsidRPr="00BE798D">
        <w:rPr>
          <w:i/>
          <w:spacing w:val="-1"/>
          <w:w w:val="95"/>
        </w:rPr>
        <w:t>тт</w:t>
      </w:r>
      <w:r w:rsidRPr="00BE798D">
        <w:rPr>
          <w:i/>
          <w:spacing w:val="-2"/>
          <w:w w:val="95"/>
        </w:rPr>
        <w:t>ес</w:t>
      </w:r>
      <w:r w:rsidRPr="00BE798D">
        <w:rPr>
          <w:i/>
          <w:spacing w:val="-1"/>
          <w:w w:val="95"/>
        </w:rPr>
        <w:t>т</w:t>
      </w:r>
      <w:r w:rsidRPr="00BE798D">
        <w:rPr>
          <w:i/>
          <w:w w:val="95"/>
        </w:rPr>
        <w:t>аци</w:t>
      </w:r>
      <w:r w:rsidRPr="00BE798D">
        <w:rPr>
          <w:i/>
          <w:spacing w:val="2"/>
          <w:w w:val="95"/>
        </w:rPr>
        <w:t>и</w:t>
      </w:r>
      <w:r w:rsidRPr="00BE798D">
        <w:rPr>
          <w:i/>
          <w:iCs/>
          <w:w w:val="95"/>
        </w:rPr>
        <w:t>;</w:t>
      </w: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ind w:hanging="360"/>
        <w:rPr>
          <w:i/>
        </w:rPr>
      </w:pPr>
      <w:r w:rsidRPr="00BE798D">
        <w:rPr>
          <w:i/>
          <w:spacing w:val="-1"/>
          <w:w w:val="90"/>
        </w:rPr>
        <w:t>Ф</w:t>
      </w:r>
      <w:r w:rsidRPr="00BE798D">
        <w:rPr>
          <w:i/>
          <w:w w:val="90"/>
        </w:rPr>
        <w:t>орма</w:t>
      </w:r>
      <w:r w:rsidRPr="00BE798D">
        <w:rPr>
          <w:i/>
          <w:spacing w:val="21"/>
          <w:w w:val="90"/>
        </w:rPr>
        <w:t xml:space="preserve"> </w:t>
      </w:r>
      <w:r w:rsidRPr="00BE798D">
        <w:rPr>
          <w:i/>
          <w:w w:val="90"/>
        </w:rPr>
        <w:t>п</w:t>
      </w:r>
      <w:r w:rsidRPr="00BE798D">
        <w:rPr>
          <w:i/>
          <w:spacing w:val="-1"/>
          <w:w w:val="90"/>
        </w:rPr>
        <w:t>р</w:t>
      </w:r>
      <w:r w:rsidRPr="00BE798D">
        <w:rPr>
          <w:i/>
          <w:w w:val="90"/>
        </w:rPr>
        <w:t>о</w:t>
      </w:r>
      <w:r w:rsidRPr="00BE798D">
        <w:rPr>
          <w:i/>
          <w:spacing w:val="-2"/>
          <w:w w:val="90"/>
        </w:rPr>
        <w:t>ве</w:t>
      </w:r>
      <w:r w:rsidRPr="00BE798D">
        <w:rPr>
          <w:i/>
          <w:spacing w:val="1"/>
          <w:w w:val="90"/>
        </w:rPr>
        <w:t>д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ия</w:t>
      </w:r>
      <w:r w:rsidRPr="00BE798D">
        <w:rPr>
          <w:i/>
          <w:spacing w:val="23"/>
          <w:w w:val="90"/>
        </w:rPr>
        <w:t xml:space="preserve"> </w:t>
      </w:r>
      <w:r w:rsidRPr="00BE798D">
        <w:rPr>
          <w:i/>
          <w:spacing w:val="-1"/>
          <w:w w:val="90"/>
        </w:rPr>
        <w:t>у</w:t>
      </w:r>
      <w:r w:rsidRPr="00BE798D">
        <w:rPr>
          <w:i/>
          <w:w w:val="90"/>
        </w:rPr>
        <w:t>ч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бн</w:t>
      </w:r>
      <w:r w:rsidRPr="00BE798D">
        <w:rPr>
          <w:i/>
          <w:w w:val="90"/>
        </w:rPr>
        <w:t>ых</w:t>
      </w:r>
      <w:r w:rsidRPr="00BE798D">
        <w:rPr>
          <w:i/>
          <w:spacing w:val="20"/>
          <w:w w:val="90"/>
        </w:rPr>
        <w:t xml:space="preserve"> </w:t>
      </w:r>
      <w:r w:rsidRPr="00BE798D">
        <w:rPr>
          <w:i/>
          <w:w w:val="90"/>
        </w:rPr>
        <w:t>а</w:t>
      </w:r>
      <w:r w:rsidRPr="00BE798D">
        <w:rPr>
          <w:i/>
          <w:spacing w:val="-1"/>
          <w:w w:val="90"/>
        </w:rPr>
        <w:t>у</w:t>
      </w:r>
      <w:r w:rsidRPr="00BE798D">
        <w:rPr>
          <w:i/>
          <w:spacing w:val="1"/>
          <w:w w:val="90"/>
        </w:rPr>
        <w:t>д</w:t>
      </w:r>
      <w:r w:rsidRPr="00BE798D">
        <w:rPr>
          <w:i/>
          <w:w w:val="90"/>
        </w:rPr>
        <w:t>и</w:t>
      </w:r>
      <w:r w:rsidRPr="00BE798D">
        <w:rPr>
          <w:i/>
          <w:spacing w:val="-1"/>
          <w:w w:val="90"/>
        </w:rPr>
        <w:t>т</w:t>
      </w:r>
      <w:r w:rsidRPr="00BE798D">
        <w:rPr>
          <w:i/>
          <w:w w:val="90"/>
        </w:rPr>
        <w:t>о</w:t>
      </w:r>
      <w:r w:rsidRPr="00BE798D">
        <w:rPr>
          <w:i/>
          <w:spacing w:val="-1"/>
          <w:w w:val="90"/>
        </w:rPr>
        <w:t>р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ых</w:t>
      </w:r>
      <w:r w:rsidRPr="00BE798D">
        <w:rPr>
          <w:i/>
          <w:spacing w:val="20"/>
          <w:w w:val="90"/>
        </w:rPr>
        <w:t xml:space="preserve"> </w:t>
      </w:r>
      <w:r w:rsidRPr="00BE798D">
        <w:rPr>
          <w:i/>
          <w:spacing w:val="-2"/>
          <w:w w:val="90"/>
        </w:rPr>
        <w:t>з</w:t>
      </w:r>
      <w:r w:rsidRPr="00BE798D">
        <w:rPr>
          <w:i/>
          <w:w w:val="90"/>
        </w:rPr>
        <w:t>а</w:t>
      </w:r>
      <w:r w:rsidRPr="00BE798D">
        <w:rPr>
          <w:i/>
          <w:spacing w:val="1"/>
          <w:w w:val="90"/>
        </w:rPr>
        <w:t>н</w:t>
      </w:r>
      <w:r w:rsidRPr="00BE798D">
        <w:rPr>
          <w:i/>
          <w:spacing w:val="-3"/>
          <w:w w:val="90"/>
        </w:rPr>
        <w:t>я</w:t>
      </w:r>
      <w:r w:rsidRPr="00BE798D">
        <w:rPr>
          <w:i/>
          <w:spacing w:val="-1"/>
          <w:w w:val="90"/>
        </w:rPr>
        <w:t>т</w:t>
      </w:r>
      <w:r w:rsidRPr="00BE798D">
        <w:rPr>
          <w:i/>
          <w:w w:val="90"/>
        </w:rPr>
        <w:t>ий</w:t>
      </w:r>
      <w:r w:rsidRPr="00BE798D">
        <w:rPr>
          <w:i/>
          <w:iCs/>
          <w:w w:val="90"/>
        </w:rPr>
        <w:t>;</w:t>
      </w: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rPr>
          <w:i/>
        </w:rPr>
      </w:pPr>
      <w:r w:rsidRPr="00BE798D">
        <w:rPr>
          <w:i/>
          <w:spacing w:val="-1"/>
          <w:w w:val="90"/>
        </w:rPr>
        <w:t>Ц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ль</w:t>
      </w:r>
      <w:r w:rsidRPr="00BE798D">
        <w:rPr>
          <w:i/>
          <w:spacing w:val="1"/>
          <w:w w:val="90"/>
        </w:rPr>
        <w:t xml:space="preserve"> </w:t>
      </w:r>
      <w:r w:rsidRPr="00BE798D">
        <w:rPr>
          <w:i/>
          <w:w w:val="90"/>
        </w:rPr>
        <w:t xml:space="preserve">и </w:t>
      </w:r>
      <w:r w:rsidRPr="00BE798D">
        <w:rPr>
          <w:i/>
          <w:spacing w:val="-2"/>
          <w:w w:val="90"/>
        </w:rPr>
        <w:t>з</w:t>
      </w:r>
      <w:r w:rsidRPr="00BE798D">
        <w:rPr>
          <w:i/>
          <w:w w:val="90"/>
        </w:rPr>
        <w:t>а</w:t>
      </w:r>
      <w:r w:rsidRPr="00BE798D">
        <w:rPr>
          <w:i/>
          <w:spacing w:val="1"/>
          <w:w w:val="90"/>
        </w:rPr>
        <w:t>д</w:t>
      </w:r>
      <w:r w:rsidRPr="00BE798D">
        <w:rPr>
          <w:i/>
          <w:w w:val="90"/>
        </w:rPr>
        <w:t xml:space="preserve">ачи </w:t>
      </w:r>
      <w:r w:rsidRPr="00BE798D">
        <w:rPr>
          <w:i/>
          <w:spacing w:val="-1"/>
          <w:w w:val="90"/>
        </w:rPr>
        <w:t>у</w:t>
      </w:r>
      <w:r w:rsidRPr="00BE798D">
        <w:rPr>
          <w:i/>
          <w:w w:val="90"/>
        </w:rPr>
        <w:t>ч</w:t>
      </w:r>
      <w:r w:rsidRPr="00BE798D">
        <w:rPr>
          <w:i/>
          <w:spacing w:val="-2"/>
          <w:w w:val="90"/>
        </w:rPr>
        <w:t>еб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ого</w:t>
      </w:r>
      <w:r w:rsidRPr="00BE798D">
        <w:rPr>
          <w:i/>
          <w:spacing w:val="-3"/>
          <w:w w:val="90"/>
        </w:rPr>
        <w:t xml:space="preserve"> </w:t>
      </w:r>
      <w:r w:rsidRPr="00BE798D">
        <w:rPr>
          <w:i/>
          <w:w w:val="90"/>
        </w:rPr>
        <w:t>п</w:t>
      </w:r>
      <w:r w:rsidRPr="00BE798D">
        <w:rPr>
          <w:i/>
          <w:spacing w:val="-1"/>
          <w:w w:val="90"/>
        </w:rPr>
        <w:t>р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д</w:t>
      </w:r>
      <w:r w:rsidRPr="00BE798D">
        <w:rPr>
          <w:i/>
          <w:w w:val="90"/>
        </w:rPr>
        <w:t>м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-1"/>
          <w:w w:val="90"/>
        </w:rPr>
        <w:t>т</w:t>
      </w:r>
      <w:r w:rsidRPr="00BE798D">
        <w:rPr>
          <w:i/>
          <w:w w:val="90"/>
        </w:rPr>
        <w:t>а</w:t>
      </w:r>
      <w:r w:rsidRPr="00BE798D">
        <w:rPr>
          <w:i/>
          <w:iCs/>
          <w:w w:val="90"/>
        </w:rPr>
        <w:t>;</w:t>
      </w: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ind w:hanging="360"/>
        <w:rPr>
          <w:i/>
        </w:rPr>
      </w:pPr>
      <w:r w:rsidRPr="00BE798D">
        <w:rPr>
          <w:i/>
          <w:spacing w:val="-2"/>
          <w:w w:val="95"/>
        </w:rPr>
        <w:t>Об</w:t>
      </w:r>
      <w:r w:rsidRPr="00BE798D">
        <w:rPr>
          <w:i/>
          <w:w w:val="95"/>
        </w:rPr>
        <w:t>о</w:t>
      </w:r>
      <w:r w:rsidRPr="00BE798D">
        <w:rPr>
          <w:i/>
          <w:spacing w:val="-2"/>
          <w:w w:val="95"/>
        </w:rPr>
        <w:t>с</w:t>
      </w:r>
      <w:r w:rsidRPr="00BE798D">
        <w:rPr>
          <w:i/>
          <w:spacing w:val="1"/>
          <w:w w:val="95"/>
        </w:rPr>
        <w:t>н</w:t>
      </w:r>
      <w:r w:rsidRPr="00BE798D">
        <w:rPr>
          <w:i/>
          <w:w w:val="95"/>
        </w:rPr>
        <w:t>о</w:t>
      </w:r>
      <w:r w:rsidRPr="00BE798D">
        <w:rPr>
          <w:i/>
          <w:spacing w:val="-2"/>
          <w:w w:val="95"/>
        </w:rPr>
        <w:t>в</w:t>
      </w:r>
      <w:r w:rsidRPr="00BE798D">
        <w:rPr>
          <w:i/>
          <w:w w:val="95"/>
        </w:rPr>
        <w:t>а</w:t>
      </w:r>
      <w:r w:rsidRPr="00BE798D">
        <w:rPr>
          <w:i/>
          <w:spacing w:val="1"/>
          <w:w w:val="95"/>
        </w:rPr>
        <w:t>н</w:t>
      </w:r>
      <w:r w:rsidRPr="00BE798D">
        <w:rPr>
          <w:i/>
          <w:w w:val="95"/>
        </w:rPr>
        <w:t>ие</w:t>
      </w:r>
      <w:r w:rsidRPr="00BE798D">
        <w:rPr>
          <w:i/>
          <w:spacing w:val="-30"/>
          <w:w w:val="95"/>
        </w:rPr>
        <w:t xml:space="preserve"> </w:t>
      </w:r>
      <w:r w:rsidRPr="00BE798D">
        <w:rPr>
          <w:i/>
          <w:spacing w:val="1"/>
          <w:w w:val="95"/>
        </w:rPr>
        <w:t>с</w:t>
      </w:r>
      <w:r w:rsidRPr="00BE798D">
        <w:rPr>
          <w:i/>
          <w:spacing w:val="-1"/>
          <w:w w:val="95"/>
        </w:rPr>
        <w:t>т</w:t>
      </w:r>
      <w:r w:rsidRPr="00BE798D">
        <w:rPr>
          <w:i/>
          <w:w w:val="95"/>
        </w:rPr>
        <w:t>р</w:t>
      </w:r>
      <w:r w:rsidRPr="00BE798D">
        <w:rPr>
          <w:i/>
          <w:spacing w:val="-2"/>
          <w:w w:val="95"/>
        </w:rPr>
        <w:t>у</w:t>
      </w:r>
      <w:r w:rsidRPr="00BE798D">
        <w:rPr>
          <w:i/>
          <w:w w:val="95"/>
        </w:rPr>
        <w:t>к</w:t>
      </w:r>
      <w:r w:rsidRPr="00BE798D">
        <w:rPr>
          <w:i/>
          <w:spacing w:val="-1"/>
          <w:w w:val="95"/>
        </w:rPr>
        <w:t>т</w:t>
      </w:r>
      <w:r w:rsidRPr="00BE798D">
        <w:rPr>
          <w:i/>
          <w:spacing w:val="-2"/>
          <w:w w:val="95"/>
        </w:rPr>
        <w:t>у</w:t>
      </w:r>
      <w:r w:rsidRPr="00BE798D">
        <w:rPr>
          <w:i/>
          <w:spacing w:val="2"/>
          <w:w w:val="95"/>
        </w:rPr>
        <w:t>р</w:t>
      </w:r>
      <w:r w:rsidRPr="00BE798D">
        <w:rPr>
          <w:i/>
          <w:w w:val="95"/>
        </w:rPr>
        <w:t>ы</w:t>
      </w:r>
      <w:r w:rsidRPr="00BE798D">
        <w:rPr>
          <w:i/>
          <w:spacing w:val="-28"/>
          <w:w w:val="95"/>
        </w:rPr>
        <w:t xml:space="preserve"> </w:t>
      </w:r>
      <w:r w:rsidRPr="00BE798D">
        <w:rPr>
          <w:i/>
          <w:w w:val="95"/>
        </w:rPr>
        <w:t>п</w:t>
      </w:r>
      <w:r w:rsidRPr="00BE798D">
        <w:rPr>
          <w:i/>
          <w:spacing w:val="-2"/>
          <w:w w:val="95"/>
        </w:rPr>
        <w:t>р</w:t>
      </w:r>
      <w:r w:rsidRPr="00BE798D">
        <w:rPr>
          <w:i/>
          <w:w w:val="95"/>
        </w:rPr>
        <w:t>ог</w:t>
      </w:r>
      <w:r w:rsidRPr="00BE798D">
        <w:rPr>
          <w:i/>
          <w:spacing w:val="-2"/>
          <w:w w:val="95"/>
        </w:rPr>
        <w:t>р</w:t>
      </w:r>
      <w:r w:rsidRPr="00BE798D">
        <w:rPr>
          <w:i/>
          <w:w w:val="95"/>
        </w:rPr>
        <w:t>аммы</w:t>
      </w:r>
      <w:r w:rsidRPr="00BE798D">
        <w:rPr>
          <w:i/>
          <w:spacing w:val="-29"/>
          <w:w w:val="95"/>
        </w:rPr>
        <w:t xml:space="preserve"> </w:t>
      </w:r>
      <w:r w:rsidRPr="00BE798D">
        <w:rPr>
          <w:i/>
          <w:spacing w:val="-2"/>
          <w:w w:val="95"/>
        </w:rPr>
        <w:t>у</w:t>
      </w:r>
      <w:r w:rsidRPr="00BE798D">
        <w:rPr>
          <w:i/>
          <w:w w:val="95"/>
        </w:rPr>
        <w:t>ч</w:t>
      </w:r>
      <w:r w:rsidRPr="00BE798D">
        <w:rPr>
          <w:i/>
          <w:spacing w:val="-2"/>
          <w:w w:val="95"/>
        </w:rPr>
        <w:t>еб</w:t>
      </w:r>
      <w:r w:rsidRPr="00BE798D">
        <w:rPr>
          <w:i/>
          <w:spacing w:val="1"/>
          <w:w w:val="95"/>
        </w:rPr>
        <w:t>н</w:t>
      </w:r>
      <w:r w:rsidRPr="00BE798D">
        <w:rPr>
          <w:i/>
          <w:w w:val="95"/>
        </w:rPr>
        <w:t>ого</w:t>
      </w:r>
      <w:r w:rsidRPr="00BE798D">
        <w:rPr>
          <w:i/>
          <w:spacing w:val="-28"/>
          <w:w w:val="95"/>
        </w:rPr>
        <w:t xml:space="preserve"> </w:t>
      </w:r>
      <w:r w:rsidRPr="00BE798D">
        <w:rPr>
          <w:i/>
          <w:w w:val="95"/>
        </w:rPr>
        <w:t>п</w:t>
      </w:r>
      <w:r w:rsidRPr="00BE798D">
        <w:rPr>
          <w:i/>
          <w:spacing w:val="-2"/>
          <w:w w:val="95"/>
        </w:rPr>
        <w:t>ре</w:t>
      </w:r>
      <w:r w:rsidRPr="00BE798D">
        <w:rPr>
          <w:i/>
          <w:spacing w:val="1"/>
          <w:w w:val="95"/>
        </w:rPr>
        <w:t>д</w:t>
      </w:r>
      <w:r w:rsidRPr="00BE798D">
        <w:rPr>
          <w:i/>
          <w:w w:val="95"/>
        </w:rPr>
        <w:t>м</w:t>
      </w:r>
      <w:r w:rsidRPr="00BE798D">
        <w:rPr>
          <w:i/>
          <w:spacing w:val="-2"/>
          <w:w w:val="95"/>
        </w:rPr>
        <w:t>е</w:t>
      </w:r>
      <w:r w:rsidRPr="00BE798D">
        <w:rPr>
          <w:i/>
          <w:spacing w:val="-1"/>
          <w:w w:val="95"/>
        </w:rPr>
        <w:t>т</w:t>
      </w:r>
      <w:r w:rsidRPr="00BE798D">
        <w:rPr>
          <w:i/>
          <w:w w:val="95"/>
        </w:rPr>
        <w:t>а</w:t>
      </w:r>
      <w:r w:rsidRPr="00BE798D">
        <w:rPr>
          <w:i/>
          <w:iCs/>
          <w:w w:val="95"/>
        </w:rPr>
        <w:t>;</w:t>
      </w: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rPr>
          <w:i/>
        </w:rPr>
      </w:pPr>
      <w:r w:rsidRPr="00BE798D">
        <w:rPr>
          <w:i/>
          <w:spacing w:val="-1"/>
          <w:w w:val="90"/>
        </w:rPr>
        <w:t>М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-1"/>
          <w:w w:val="90"/>
        </w:rPr>
        <w:t>т</w:t>
      </w:r>
      <w:r w:rsidRPr="00BE798D">
        <w:rPr>
          <w:i/>
          <w:w w:val="90"/>
        </w:rPr>
        <w:t>о</w:t>
      </w:r>
      <w:r w:rsidRPr="00BE798D">
        <w:rPr>
          <w:i/>
          <w:spacing w:val="1"/>
          <w:w w:val="90"/>
        </w:rPr>
        <w:t>д</w:t>
      </w:r>
      <w:r w:rsidRPr="00BE798D">
        <w:rPr>
          <w:i/>
          <w:w w:val="90"/>
        </w:rPr>
        <w:t>ы</w:t>
      </w:r>
      <w:r w:rsidRPr="00BE798D">
        <w:rPr>
          <w:i/>
          <w:spacing w:val="58"/>
          <w:w w:val="90"/>
        </w:rPr>
        <w:t xml:space="preserve"> </w:t>
      </w:r>
      <w:r w:rsidRPr="00BE798D">
        <w:rPr>
          <w:i/>
          <w:w w:val="90"/>
        </w:rPr>
        <w:t>о</w:t>
      </w:r>
      <w:r w:rsidRPr="00BE798D">
        <w:rPr>
          <w:i/>
          <w:spacing w:val="-2"/>
          <w:w w:val="90"/>
        </w:rPr>
        <w:t>б</w:t>
      </w:r>
      <w:r w:rsidRPr="00BE798D">
        <w:rPr>
          <w:i/>
          <w:spacing w:val="-1"/>
          <w:w w:val="90"/>
        </w:rPr>
        <w:t>у</w:t>
      </w:r>
      <w:r w:rsidRPr="00BE798D">
        <w:rPr>
          <w:i/>
          <w:w w:val="90"/>
        </w:rPr>
        <w:t>ч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и</w:t>
      </w:r>
      <w:r w:rsidRPr="00BE798D">
        <w:rPr>
          <w:i/>
          <w:spacing w:val="-3"/>
          <w:w w:val="90"/>
        </w:rPr>
        <w:t>я</w:t>
      </w:r>
      <w:r w:rsidRPr="00BE798D">
        <w:rPr>
          <w:i/>
          <w:iCs/>
          <w:w w:val="90"/>
        </w:rPr>
        <w:t>;</w:t>
      </w: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ind w:hanging="360"/>
        <w:rPr>
          <w:i/>
        </w:rPr>
      </w:pPr>
      <w:r w:rsidRPr="00BE798D">
        <w:rPr>
          <w:i/>
          <w:spacing w:val="-1"/>
          <w:w w:val="90"/>
        </w:rPr>
        <w:t>О</w:t>
      </w:r>
      <w:r w:rsidRPr="00BE798D">
        <w:rPr>
          <w:i/>
          <w:w w:val="90"/>
        </w:rPr>
        <w:t>пи</w:t>
      </w:r>
      <w:r w:rsidRPr="00BE798D">
        <w:rPr>
          <w:i/>
          <w:spacing w:val="-1"/>
          <w:w w:val="90"/>
        </w:rPr>
        <w:t>с</w:t>
      </w:r>
      <w:r w:rsidRPr="00BE798D">
        <w:rPr>
          <w:i/>
          <w:w w:val="90"/>
        </w:rPr>
        <w:t>а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ие</w:t>
      </w:r>
      <w:r w:rsidRPr="00BE798D">
        <w:rPr>
          <w:i/>
          <w:spacing w:val="2"/>
          <w:w w:val="90"/>
        </w:rPr>
        <w:t xml:space="preserve"> </w:t>
      </w:r>
      <w:r w:rsidRPr="00BE798D">
        <w:rPr>
          <w:i/>
          <w:w w:val="90"/>
        </w:rPr>
        <w:t>ма</w:t>
      </w:r>
      <w:r w:rsidRPr="00BE798D">
        <w:rPr>
          <w:i/>
          <w:spacing w:val="-1"/>
          <w:w w:val="90"/>
        </w:rPr>
        <w:t>т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-1"/>
          <w:w w:val="90"/>
        </w:rPr>
        <w:t>р</w:t>
      </w:r>
      <w:r w:rsidRPr="00BE798D">
        <w:rPr>
          <w:i/>
          <w:w w:val="90"/>
        </w:rPr>
        <w:t>иал</w:t>
      </w:r>
      <w:r w:rsidRPr="00BE798D">
        <w:rPr>
          <w:i/>
          <w:spacing w:val="1"/>
          <w:w w:val="90"/>
        </w:rPr>
        <w:t>ьн</w:t>
      </w:r>
      <w:r w:rsidRPr="00BE798D">
        <w:rPr>
          <w:i/>
          <w:w w:val="90"/>
        </w:rPr>
        <w:t>о</w:t>
      </w:r>
      <w:r w:rsidRPr="00BE798D">
        <w:rPr>
          <w:i/>
          <w:iCs/>
          <w:spacing w:val="-1"/>
          <w:w w:val="90"/>
        </w:rPr>
        <w:t>-</w:t>
      </w:r>
      <w:r w:rsidRPr="00BE798D">
        <w:rPr>
          <w:i/>
          <w:spacing w:val="-1"/>
          <w:w w:val="90"/>
        </w:rPr>
        <w:t>т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-1"/>
          <w:w w:val="90"/>
        </w:rPr>
        <w:t>х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ич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-1"/>
          <w:w w:val="90"/>
        </w:rPr>
        <w:t>с</w:t>
      </w:r>
      <w:r w:rsidRPr="00BE798D">
        <w:rPr>
          <w:i/>
          <w:w w:val="90"/>
        </w:rPr>
        <w:t>к</w:t>
      </w:r>
      <w:r w:rsidRPr="00BE798D">
        <w:rPr>
          <w:i/>
          <w:spacing w:val="2"/>
          <w:w w:val="90"/>
        </w:rPr>
        <w:t>и</w:t>
      </w:r>
      <w:r w:rsidRPr="00BE798D">
        <w:rPr>
          <w:i/>
          <w:w w:val="90"/>
        </w:rPr>
        <w:t>х</w:t>
      </w:r>
      <w:r w:rsidRPr="00BE798D">
        <w:rPr>
          <w:i/>
          <w:spacing w:val="3"/>
          <w:w w:val="90"/>
        </w:rPr>
        <w:t xml:space="preserve"> </w:t>
      </w:r>
      <w:r w:rsidRPr="00BE798D">
        <w:rPr>
          <w:i/>
          <w:spacing w:val="-1"/>
          <w:w w:val="90"/>
        </w:rPr>
        <w:t>ус</w:t>
      </w:r>
      <w:r w:rsidRPr="00BE798D">
        <w:rPr>
          <w:i/>
          <w:w w:val="90"/>
        </w:rPr>
        <w:t>ло</w:t>
      </w:r>
      <w:r w:rsidRPr="00BE798D">
        <w:rPr>
          <w:i/>
          <w:spacing w:val="-2"/>
          <w:w w:val="90"/>
        </w:rPr>
        <w:t>в</w:t>
      </w:r>
      <w:r w:rsidRPr="00BE798D">
        <w:rPr>
          <w:i/>
          <w:w w:val="90"/>
        </w:rPr>
        <w:t>ий</w:t>
      </w:r>
      <w:r w:rsidRPr="00BE798D">
        <w:rPr>
          <w:i/>
          <w:spacing w:val="4"/>
          <w:w w:val="90"/>
        </w:rPr>
        <w:t xml:space="preserve"> </w:t>
      </w:r>
      <w:r w:rsidRPr="00BE798D">
        <w:rPr>
          <w:i/>
          <w:spacing w:val="2"/>
          <w:w w:val="90"/>
        </w:rPr>
        <w:t>р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али</w:t>
      </w:r>
      <w:r w:rsidRPr="00BE798D">
        <w:rPr>
          <w:i/>
          <w:spacing w:val="-2"/>
          <w:w w:val="90"/>
        </w:rPr>
        <w:t>з</w:t>
      </w:r>
      <w:r w:rsidRPr="00BE798D">
        <w:rPr>
          <w:i/>
          <w:w w:val="90"/>
        </w:rPr>
        <w:t>ации</w:t>
      </w:r>
      <w:r w:rsidRPr="00BE798D">
        <w:rPr>
          <w:i/>
          <w:spacing w:val="4"/>
          <w:w w:val="90"/>
        </w:rPr>
        <w:t xml:space="preserve"> </w:t>
      </w:r>
      <w:r w:rsidRPr="00BE798D">
        <w:rPr>
          <w:i/>
          <w:spacing w:val="-1"/>
          <w:w w:val="90"/>
        </w:rPr>
        <w:t>у</w:t>
      </w:r>
      <w:r w:rsidRPr="00BE798D">
        <w:rPr>
          <w:i/>
          <w:w w:val="90"/>
        </w:rPr>
        <w:t>ч</w:t>
      </w:r>
      <w:r w:rsidRPr="00BE798D">
        <w:rPr>
          <w:i/>
          <w:spacing w:val="-2"/>
          <w:w w:val="90"/>
        </w:rPr>
        <w:t>еб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ого</w:t>
      </w:r>
      <w:r w:rsidRPr="00BE798D">
        <w:rPr>
          <w:i/>
          <w:spacing w:val="4"/>
          <w:w w:val="90"/>
        </w:rPr>
        <w:t xml:space="preserve"> </w:t>
      </w:r>
      <w:r w:rsidRPr="00BE798D">
        <w:rPr>
          <w:i/>
          <w:w w:val="90"/>
        </w:rPr>
        <w:t>п</w:t>
      </w:r>
      <w:r w:rsidRPr="00BE798D">
        <w:rPr>
          <w:i/>
          <w:spacing w:val="-1"/>
          <w:w w:val="90"/>
        </w:rPr>
        <w:t>р</w:t>
      </w:r>
      <w:r w:rsidRPr="00BE798D">
        <w:rPr>
          <w:i/>
          <w:spacing w:val="1"/>
          <w:w w:val="90"/>
        </w:rPr>
        <w:t>ед</w:t>
      </w:r>
      <w:r w:rsidRPr="00BE798D">
        <w:rPr>
          <w:i/>
          <w:w w:val="90"/>
        </w:rPr>
        <w:t>м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-1"/>
          <w:w w:val="90"/>
        </w:rPr>
        <w:t>т</w:t>
      </w:r>
      <w:r w:rsidRPr="00BE798D">
        <w:rPr>
          <w:i/>
          <w:w w:val="90"/>
        </w:rPr>
        <w:t>а</w:t>
      </w:r>
      <w:r w:rsidRPr="00BE798D">
        <w:rPr>
          <w:i/>
          <w:iCs/>
          <w:w w:val="90"/>
        </w:rPr>
        <w:t>;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12"/>
          <w:szCs w:val="12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BE798D" w:rsidRPr="00BE798D" w:rsidRDefault="00BE798D" w:rsidP="00BE798D">
      <w:pPr>
        <w:widowControl w:val="0"/>
        <w:numPr>
          <w:ilvl w:val="0"/>
          <w:numId w:val="5"/>
        </w:numPr>
        <w:tabs>
          <w:tab w:val="left" w:pos="809"/>
        </w:tabs>
        <w:kinsoku w:val="0"/>
        <w:overflowPunct w:val="0"/>
        <w:autoSpaceDE w:val="0"/>
        <w:autoSpaceDN w:val="0"/>
        <w:adjustRightInd w:val="0"/>
        <w:rPr>
          <w:b/>
          <w:sz w:val="28"/>
          <w:szCs w:val="28"/>
        </w:rPr>
      </w:pPr>
      <w:r w:rsidRPr="00BE798D">
        <w:rPr>
          <w:b/>
          <w:spacing w:val="-3"/>
          <w:w w:val="105"/>
          <w:sz w:val="28"/>
          <w:szCs w:val="28"/>
        </w:rPr>
        <w:t>С</w:t>
      </w:r>
      <w:r w:rsidRPr="00BE798D">
        <w:rPr>
          <w:b/>
          <w:w w:val="105"/>
          <w:sz w:val="28"/>
          <w:szCs w:val="28"/>
        </w:rPr>
        <w:t>О</w:t>
      </w:r>
      <w:r w:rsidRPr="00BE798D">
        <w:rPr>
          <w:b/>
          <w:spacing w:val="-3"/>
          <w:w w:val="105"/>
          <w:sz w:val="28"/>
          <w:szCs w:val="28"/>
        </w:rPr>
        <w:t>Д</w:t>
      </w:r>
      <w:r w:rsidRPr="00BE798D">
        <w:rPr>
          <w:b/>
          <w:w w:val="105"/>
          <w:sz w:val="28"/>
          <w:szCs w:val="28"/>
        </w:rPr>
        <w:t>Е</w:t>
      </w:r>
      <w:r w:rsidRPr="00BE798D">
        <w:rPr>
          <w:b/>
          <w:spacing w:val="-2"/>
          <w:w w:val="105"/>
          <w:sz w:val="28"/>
          <w:szCs w:val="28"/>
        </w:rPr>
        <w:t>Р</w:t>
      </w:r>
      <w:r w:rsidRPr="00BE798D">
        <w:rPr>
          <w:b/>
          <w:w w:val="105"/>
          <w:sz w:val="28"/>
          <w:szCs w:val="28"/>
        </w:rPr>
        <w:t>Ж</w:t>
      </w:r>
      <w:r w:rsidRPr="00BE798D">
        <w:rPr>
          <w:b/>
          <w:spacing w:val="-2"/>
          <w:w w:val="105"/>
          <w:sz w:val="28"/>
          <w:szCs w:val="28"/>
        </w:rPr>
        <w:t>А</w:t>
      </w:r>
      <w:r w:rsidRPr="00BE798D">
        <w:rPr>
          <w:b/>
          <w:w w:val="105"/>
          <w:sz w:val="28"/>
          <w:szCs w:val="28"/>
        </w:rPr>
        <w:t>НИЕ</w:t>
      </w:r>
      <w:r w:rsidRPr="00BE798D">
        <w:rPr>
          <w:b/>
          <w:spacing w:val="-39"/>
          <w:w w:val="105"/>
          <w:sz w:val="28"/>
          <w:szCs w:val="28"/>
        </w:rPr>
        <w:t xml:space="preserve"> </w:t>
      </w:r>
      <w:r w:rsidRPr="00BE798D">
        <w:rPr>
          <w:b/>
          <w:spacing w:val="-2"/>
          <w:w w:val="105"/>
          <w:sz w:val="28"/>
          <w:szCs w:val="28"/>
        </w:rPr>
        <w:t>У</w:t>
      </w:r>
      <w:r w:rsidRPr="00BE798D">
        <w:rPr>
          <w:b/>
          <w:w w:val="105"/>
          <w:sz w:val="28"/>
          <w:szCs w:val="28"/>
        </w:rPr>
        <w:t>ЧЕ</w:t>
      </w:r>
      <w:r w:rsidRPr="00BE798D">
        <w:rPr>
          <w:b/>
          <w:spacing w:val="-2"/>
          <w:w w:val="105"/>
          <w:sz w:val="28"/>
          <w:szCs w:val="28"/>
        </w:rPr>
        <w:t>Б</w:t>
      </w:r>
      <w:r w:rsidRPr="00BE798D">
        <w:rPr>
          <w:b/>
          <w:w w:val="105"/>
          <w:sz w:val="28"/>
          <w:szCs w:val="28"/>
        </w:rPr>
        <w:t>НО</w:t>
      </w:r>
      <w:r w:rsidRPr="00BE798D">
        <w:rPr>
          <w:b/>
          <w:spacing w:val="-1"/>
          <w:w w:val="105"/>
          <w:sz w:val="28"/>
          <w:szCs w:val="28"/>
        </w:rPr>
        <w:t>Г</w:t>
      </w:r>
      <w:r w:rsidRPr="00BE798D">
        <w:rPr>
          <w:b/>
          <w:w w:val="105"/>
          <w:sz w:val="28"/>
          <w:szCs w:val="28"/>
        </w:rPr>
        <w:t>О</w:t>
      </w:r>
      <w:r w:rsidRPr="00BE798D">
        <w:rPr>
          <w:b/>
          <w:spacing w:val="-38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П</w:t>
      </w:r>
      <w:r w:rsidRPr="00BE798D">
        <w:rPr>
          <w:b/>
          <w:spacing w:val="-2"/>
          <w:w w:val="105"/>
          <w:sz w:val="28"/>
          <w:szCs w:val="28"/>
        </w:rPr>
        <w:t>Р</w:t>
      </w:r>
      <w:r w:rsidRPr="00BE798D">
        <w:rPr>
          <w:b/>
          <w:w w:val="105"/>
          <w:sz w:val="28"/>
          <w:szCs w:val="28"/>
        </w:rPr>
        <w:t>Е</w:t>
      </w:r>
      <w:r w:rsidRPr="00BE798D">
        <w:rPr>
          <w:b/>
          <w:spacing w:val="-5"/>
          <w:w w:val="105"/>
          <w:sz w:val="28"/>
          <w:szCs w:val="28"/>
        </w:rPr>
        <w:t>Д</w:t>
      </w:r>
      <w:r w:rsidRPr="00BE798D">
        <w:rPr>
          <w:b/>
          <w:spacing w:val="-1"/>
          <w:w w:val="105"/>
          <w:sz w:val="28"/>
          <w:szCs w:val="28"/>
        </w:rPr>
        <w:t>М</w:t>
      </w:r>
      <w:r w:rsidRPr="00BE798D">
        <w:rPr>
          <w:b/>
          <w:w w:val="105"/>
          <w:sz w:val="28"/>
          <w:szCs w:val="28"/>
        </w:rPr>
        <w:t>ЕТА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ind w:hanging="360"/>
        <w:rPr>
          <w:i/>
        </w:rPr>
      </w:pPr>
      <w:r w:rsidRPr="00BE798D">
        <w:rPr>
          <w:i/>
          <w:spacing w:val="-1"/>
          <w:w w:val="90"/>
        </w:rPr>
        <w:t>У</w:t>
      </w:r>
      <w:r w:rsidRPr="00BE798D">
        <w:rPr>
          <w:i/>
          <w:w w:val="90"/>
        </w:rPr>
        <w:t>ч</w:t>
      </w:r>
      <w:r w:rsidRPr="00BE798D">
        <w:rPr>
          <w:i/>
          <w:spacing w:val="-2"/>
          <w:w w:val="90"/>
        </w:rPr>
        <w:t>еб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о</w:t>
      </w:r>
      <w:r w:rsidRPr="00BE798D">
        <w:rPr>
          <w:i/>
          <w:iCs/>
          <w:spacing w:val="-1"/>
          <w:w w:val="90"/>
        </w:rPr>
        <w:t>-</w:t>
      </w:r>
      <w:r w:rsidRPr="00BE798D">
        <w:rPr>
          <w:i/>
          <w:spacing w:val="-1"/>
          <w:w w:val="90"/>
        </w:rPr>
        <w:t>т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ма</w:t>
      </w:r>
      <w:r w:rsidRPr="00BE798D">
        <w:rPr>
          <w:i/>
          <w:spacing w:val="-1"/>
          <w:w w:val="90"/>
        </w:rPr>
        <w:t>т</w:t>
      </w:r>
      <w:r w:rsidRPr="00BE798D">
        <w:rPr>
          <w:i/>
          <w:w w:val="90"/>
        </w:rPr>
        <w:t>ич</w:t>
      </w:r>
      <w:r w:rsidRPr="00BE798D">
        <w:rPr>
          <w:i/>
          <w:spacing w:val="1"/>
          <w:w w:val="90"/>
        </w:rPr>
        <w:t>е</w:t>
      </w:r>
      <w:r w:rsidRPr="00BE798D">
        <w:rPr>
          <w:i/>
          <w:spacing w:val="-1"/>
          <w:w w:val="90"/>
        </w:rPr>
        <w:t>с</w:t>
      </w:r>
      <w:r w:rsidRPr="00BE798D">
        <w:rPr>
          <w:i/>
          <w:w w:val="90"/>
        </w:rPr>
        <w:t xml:space="preserve">кий  </w:t>
      </w:r>
      <w:r w:rsidRPr="00BE798D">
        <w:rPr>
          <w:i/>
          <w:spacing w:val="10"/>
          <w:w w:val="90"/>
        </w:rPr>
        <w:t xml:space="preserve"> </w:t>
      </w:r>
      <w:r w:rsidRPr="00BE798D">
        <w:rPr>
          <w:i/>
          <w:w w:val="90"/>
        </w:rPr>
        <w:t>пла</w:t>
      </w:r>
      <w:r w:rsidRPr="00BE798D">
        <w:rPr>
          <w:i/>
          <w:spacing w:val="1"/>
          <w:w w:val="90"/>
        </w:rPr>
        <w:t>н</w:t>
      </w:r>
      <w:r w:rsidRPr="00BE798D">
        <w:rPr>
          <w:i/>
          <w:iCs/>
          <w:w w:val="90"/>
        </w:rPr>
        <w:t>;</w:t>
      </w: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rPr>
          <w:i/>
        </w:rPr>
      </w:pPr>
      <w:r w:rsidRPr="00BE798D">
        <w:rPr>
          <w:i/>
          <w:w w:val="90"/>
        </w:rPr>
        <w:t>Го</w:t>
      </w:r>
      <w:r w:rsidRPr="00BE798D">
        <w:rPr>
          <w:i/>
          <w:spacing w:val="1"/>
          <w:w w:val="90"/>
        </w:rPr>
        <w:t>д</w:t>
      </w:r>
      <w:r w:rsidRPr="00BE798D">
        <w:rPr>
          <w:i/>
          <w:w w:val="90"/>
        </w:rPr>
        <w:t>о</w:t>
      </w:r>
      <w:r w:rsidRPr="00BE798D">
        <w:rPr>
          <w:i/>
          <w:spacing w:val="-2"/>
          <w:w w:val="90"/>
        </w:rPr>
        <w:t>в</w:t>
      </w:r>
      <w:r w:rsidRPr="00BE798D">
        <w:rPr>
          <w:i/>
          <w:w w:val="90"/>
        </w:rPr>
        <w:t>ые</w:t>
      </w:r>
      <w:r w:rsidRPr="00BE798D">
        <w:rPr>
          <w:i/>
          <w:spacing w:val="14"/>
          <w:w w:val="90"/>
        </w:rPr>
        <w:t xml:space="preserve"> </w:t>
      </w:r>
      <w:r w:rsidRPr="00BE798D">
        <w:rPr>
          <w:i/>
          <w:spacing w:val="-1"/>
          <w:w w:val="90"/>
        </w:rPr>
        <w:t>тр</w:t>
      </w:r>
      <w:r w:rsidRPr="00BE798D">
        <w:rPr>
          <w:i/>
          <w:spacing w:val="-2"/>
          <w:w w:val="90"/>
        </w:rPr>
        <w:t>еб</w:t>
      </w:r>
      <w:r w:rsidRPr="00BE798D">
        <w:rPr>
          <w:i/>
          <w:w w:val="90"/>
        </w:rPr>
        <w:t>о</w:t>
      </w:r>
      <w:r w:rsidRPr="00BE798D">
        <w:rPr>
          <w:i/>
          <w:spacing w:val="-2"/>
          <w:w w:val="90"/>
        </w:rPr>
        <w:t>в</w:t>
      </w:r>
      <w:r w:rsidRPr="00BE798D">
        <w:rPr>
          <w:i/>
          <w:w w:val="90"/>
        </w:rPr>
        <w:t>а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и</w:t>
      </w:r>
      <w:r w:rsidRPr="00BE798D">
        <w:rPr>
          <w:i/>
          <w:spacing w:val="-3"/>
          <w:w w:val="90"/>
        </w:rPr>
        <w:t>я</w:t>
      </w:r>
      <w:r w:rsidRPr="00BE798D">
        <w:rPr>
          <w:i/>
          <w:iCs/>
          <w:w w:val="90"/>
        </w:rPr>
        <w:t>.</w:t>
      </w:r>
      <w:r w:rsidRPr="00BE798D">
        <w:rPr>
          <w:i/>
          <w:iCs/>
          <w:spacing w:val="22"/>
          <w:w w:val="90"/>
        </w:rPr>
        <w:t xml:space="preserve"> </w:t>
      </w:r>
      <w:r w:rsidRPr="00BE798D">
        <w:rPr>
          <w:i/>
          <w:spacing w:val="2"/>
          <w:w w:val="90"/>
        </w:rPr>
        <w:t>С</w:t>
      </w:r>
      <w:r w:rsidRPr="00BE798D">
        <w:rPr>
          <w:i/>
          <w:w w:val="90"/>
        </w:rPr>
        <w:t>о</w:t>
      </w:r>
      <w:r w:rsidRPr="00BE798D">
        <w:rPr>
          <w:i/>
          <w:spacing w:val="1"/>
          <w:w w:val="90"/>
        </w:rPr>
        <w:t>д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р</w:t>
      </w:r>
      <w:r w:rsidRPr="00BE798D">
        <w:rPr>
          <w:i/>
          <w:spacing w:val="-1"/>
          <w:w w:val="90"/>
        </w:rPr>
        <w:t>ж</w:t>
      </w:r>
      <w:r w:rsidRPr="00BE798D">
        <w:rPr>
          <w:i/>
          <w:w w:val="90"/>
        </w:rPr>
        <w:t>а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ие</w:t>
      </w:r>
      <w:r w:rsidRPr="00BE798D">
        <w:rPr>
          <w:i/>
          <w:spacing w:val="15"/>
          <w:w w:val="90"/>
        </w:rPr>
        <w:t xml:space="preserve"> </w:t>
      </w:r>
      <w:r w:rsidRPr="00BE798D">
        <w:rPr>
          <w:i/>
          <w:spacing w:val="-1"/>
          <w:w w:val="90"/>
        </w:rPr>
        <w:t>р</w:t>
      </w:r>
      <w:r w:rsidRPr="00BE798D">
        <w:rPr>
          <w:i/>
          <w:w w:val="90"/>
        </w:rPr>
        <w:t>а</w:t>
      </w:r>
      <w:r w:rsidRPr="00BE798D">
        <w:rPr>
          <w:i/>
          <w:spacing w:val="-2"/>
          <w:w w:val="90"/>
        </w:rPr>
        <w:t>з</w:t>
      </w:r>
      <w:r w:rsidRPr="00BE798D">
        <w:rPr>
          <w:i/>
          <w:spacing w:val="1"/>
          <w:w w:val="90"/>
        </w:rPr>
        <w:t>д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лов</w:t>
      </w:r>
      <w:r w:rsidRPr="00BE798D">
        <w:rPr>
          <w:i/>
          <w:spacing w:val="14"/>
          <w:w w:val="90"/>
        </w:rPr>
        <w:t xml:space="preserve"> </w:t>
      </w:r>
      <w:r w:rsidRPr="00BE798D">
        <w:rPr>
          <w:i/>
          <w:w w:val="90"/>
        </w:rPr>
        <w:t>и</w:t>
      </w:r>
      <w:r w:rsidRPr="00BE798D">
        <w:rPr>
          <w:i/>
          <w:spacing w:val="16"/>
          <w:w w:val="90"/>
        </w:rPr>
        <w:t xml:space="preserve"> </w:t>
      </w:r>
      <w:r w:rsidRPr="00BE798D">
        <w:rPr>
          <w:i/>
          <w:spacing w:val="-1"/>
          <w:w w:val="90"/>
        </w:rPr>
        <w:t>т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м</w:t>
      </w:r>
      <w:r w:rsidRPr="00BE798D">
        <w:rPr>
          <w:i/>
          <w:iCs/>
          <w:w w:val="90"/>
        </w:rPr>
        <w:t>;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i/>
          <w:sz w:val="28"/>
          <w:szCs w:val="28"/>
        </w:rPr>
      </w:pPr>
    </w:p>
    <w:p w:rsidR="00BE798D" w:rsidRPr="00BE798D" w:rsidRDefault="00BE798D" w:rsidP="00BE798D">
      <w:pPr>
        <w:widowControl w:val="0"/>
        <w:numPr>
          <w:ilvl w:val="0"/>
          <w:numId w:val="5"/>
        </w:numPr>
        <w:tabs>
          <w:tab w:val="left" w:pos="809"/>
        </w:tabs>
        <w:kinsoku w:val="0"/>
        <w:overflowPunct w:val="0"/>
        <w:autoSpaceDE w:val="0"/>
        <w:autoSpaceDN w:val="0"/>
        <w:adjustRightInd w:val="0"/>
        <w:rPr>
          <w:b/>
          <w:w w:val="105"/>
          <w:sz w:val="28"/>
          <w:szCs w:val="28"/>
        </w:rPr>
      </w:pPr>
      <w:r w:rsidRPr="00BE798D">
        <w:rPr>
          <w:b/>
          <w:w w:val="105"/>
          <w:sz w:val="28"/>
          <w:szCs w:val="28"/>
        </w:rPr>
        <w:t>Т</w:t>
      </w:r>
      <w:r w:rsidRPr="00BE798D">
        <w:rPr>
          <w:b/>
          <w:spacing w:val="-2"/>
          <w:w w:val="105"/>
          <w:sz w:val="28"/>
          <w:szCs w:val="28"/>
        </w:rPr>
        <w:t>Р</w:t>
      </w:r>
      <w:r w:rsidRPr="00BE798D">
        <w:rPr>
          <w:b/>
          <w:w w:val="105"/>
          <w:sz w:val="28"/>
          <w:szCs w:val="28"/>
        </w:rPr>
        <w:t>Е</w:t>
      </w:r>
      <w:r w:rsidRPr="00BE798D">
        <w:rPr>
          <w:b/>
          <w:spacing w:val="-2"/>
          <w:w w:val="105"/>
          <w:sz w:val="28"/>
          <w:szCs w:val="28"/>
        </w:rPr>
        <w:t>Б</w:t>
      </w:r>
      <w:r w:rsidRPr="00BE798D">
        <w:rPr>
          <w:b/>
          <w:w w:val="105"/>
          <w:sz w:val="28"/>
          <w:szCs w:val="28"/>
        </w:rPr>
        <w:t>ОВ</w:t>
      </w:r>
      <w:r w:rsidRPr="00BE798D">
        <w:rPr>
          <w:b/>
          <w:spacing w:val="-2"/>
          <w:w w:val="105"/>
          <w:sz w:val="28"/>
          <w:szCs w:val="28"/>
        </w:rPr>
        <w:t>А</w:t>
      </w:r>
      <w:r w:rsidRPr="00BE798D">
        <w:rPr>
          <w:b/>
          <w:w w:val="105"/>
          <w:sz w:val="28"/>
          <w:szCs w:val="28"/>
        </w:rPr>
        <w:t>НИЯ</w:t>
      </w:r>
      <w:r w:rsidRPr="00BE798D">
        <w:rPr>
          <w:b/>
          <w:spacing w:val="-2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К</w:t>
      </w:r>
      <w:r w:rsidRPr="00BE798D">
        <w:rPr>
          <w:b/>
          <w:spacing w:val="2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У</w:t>
      </w:r>
      <w:r w:rsidRPr="00BE798D">
        <w:rPr>
          <w:b/>
          <w:spacing w:val="-2"/>
          <w:w w:val="105"/>
          <w:sz w:val="28"/>
          <w:szCs w:val="28"/>
        </w:rPr>
        <w:t>Р</w:t>
      </w:r>
      <w:r w:rsidRPr="00BE798D">
        <w:rPr>
          <w:b/>
          <w:w w:val="105"/>
          <w:sz w:val="28"/>
          <w:szCs w:val="28"/>
        </w:rPr>
        <w:t>ОВНЮ</w:t>
      </w:r>
      <w:r w:rsidRPr="00BE798D">
        <w:rPr>
          <w:b/>
          <w:spacing w:val="1"/>
          <w:w w:val="105"/>
          <w:sz w:val="28"/>
          <w:szCs w:val="28"/>
        </w:rPr>
        <w:t xml:space="preserve"> </w:t>
      </w:r>
      <w:r w:rsidRPr="00BE798D">
        <w:rPr>
          <w:b/>
          <w:spacing w:val="-3"/>
          <w:w w:val="105"/>
          <w:sz w:val="28"/>
          <w:szCs w:val="28"/>
        </w:rPr>
        <w:t>П</w:t>
      </w:r>
      <w:r w:rsidRPr="00BE798D">
        <w:rPr>
          <w:b/>
          <w:w w:val="105"/>
          <w:sz w:val="28"/>
          <w:szCs w:val="28"/>
        </w:rPr>
        <w:t>О</w:t>
      </w:r>
      <w:r w:rsidRPr="00BE798D">
        <w:rPr>
          <w:b/>
          <w:spacing w:val="-3"/>
          <w:w w:val="105"/>
          <w:sz w:val="28"/>
          <w:szCs w:val="28"/>
        </w:rPr>
        <w:t>Д</w:t>
      </w:r>
      <w:r w:rsidRPr="00BE798D">
        <w:rPr>
          <w:b/>
          <w:spacing w:val="-1"/>
          <w:w w:val="105"/>
          <w:sz w:val="28"/>
          <w:szCs w:val="28"/>
        </w:rPr>
        <w:t>Г</w:t>
      </w:r>
      <w:r w:rsidRPr="00BE798D">
        <w:rPr>
          <w:b/>
          <w:w w:val="105"/>
          <w:sz w:val="28"/>
          <w:szCs w:val="28"/>
        </w:rPr>
        <w:t>ОТОВКИ О</w:t>
      </w:r>
      <w:r w:rsidRPr="00BE798D">
        <w:rPr>
          <w:b/>
          <w:spacing w:val="-5"/>
          <w:w w:val="105"/>
          <w:sz w:val="28"/>
          <w:szCs w:val="28"/>
        </w:rPr>
        <w:t>Б</w:t>
      </w:r>
      <w:r w:rsidRPr="00BE798D">
        <w:rPr>
          <w:b/>
          <w:w w:val="105"/>
          <w:sz w:val="28"/>
          <w:szCs w:val="28"/>
        </w:rPr>
        <w:t>УЧ</w:t>
      </w:r>
      <w:r w:rsidRPr="00BE798D">
        <w:rPr>
          <w:b/>
          <w:spacing w:val="-2"/>
          <w:w w:val="105"/>
          <w:sz w:val="28"/>
          <w:szCs w:val="28"/>
        </w:rPr>
        <w:t>АЮЩ</w:t>
      </w:r>
      <w:r w:rsidRPr="00BE798D">
        <w:rPr>
          <w:b/>
          <w:w w:val="105"/>
          <w:sz w:val="28"/>
          <w:szCs w:val="28"/>
        </w:rPr>
        <w:t>И</w:t>
      </w:r>
      <w:r w:rsidRPr="00BE798D">
        <w:rPr>
          <w:b/>
          <w:spacing w:val="-2"/>
          <w:w w:val="105"/>
          <w:sz w:val="28"/>
          <w:szCs w:val="28"/>
        </w:rPr>
        <w:t>ХС</w:t>
      </w:r>
      <w:r w:rsidRPr="00BE798D">
        <w:rPr>
          <w:b/>
          <w:w w:val="105"/>
          <w:sz w:val="28"/>
          <w:szCs w:val="28"/>
        </w:rPr>
        <w:t>Я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b/>
          <w:sz w:val="20"/>
          <w:szCs w:val="20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BE798D" w:rsidRPr="00BE798D" w:rsidRDefault="00BE798D" w:rsidP="00BE798D">
      <w:pPr>
        <w:widowControl w:val="0"/>
        <w:numPr>
          <w:ilvl w:val="0"/>
          <w:numId w:val="5"/>
        </w:numPr>
        <w:tabs>
          <w:tab w:val="left" w:pos="809"/>
        </w:tabs>
        <w:kinsoku w:val="0"/>
        <w:overflowPunct w:val="0"/>
        <w:autoSpaceDE w:val="0"/>
        <w:autoSpaceDN w:val="0"/>
        <w:adjustRightInd w:val="0"/>
        <w:rPr>
          <w:b/>
          <w:sz w:val="28"/>
          <w:szCs w:val="28"/>
        </w:rPr>
      </w:pPr>
      <w:r w:rsidRPr="00BE798D">
        <w:rPr>
          <w:b/>
          <w:spacing w:val="-1"/>
          <w:w w:val="105"/>
          <w:sz w:val="28"/>
          <w:szCs w:val="28"/>
        </w:rPr>
        <w:t>Ф</w:t>
      </w:r>
      <w:r w:rsidRPr="00BE798D">
        <w:rPr>
          <w:b/>
          <w:w w:val="105"/>
          <w:sz w:val="28"/>
          <w:szCs w:val="28"/>
        </w:rPr>
        <w:t>О</w:t>
      </w:r>
      <w:r w:rsidRPr="00BE798D">
        <w:rPr>
          <w:b/>
          <w:spacing w:val="-2"/>
          <w:w w:val="105"/>
          <w:sz w:val="28"/>
          <w:szCs w:val="28"/>
        </w:rPr>
        <w:t>Р</w:t>
      </w:r>
      <w:r w:rsidRPr="00BE798D">
        <w:rPr>
          <w:b/>
          <w:spacing w:val="-1"/>
          <w:w w:val="105"/>
          <w:sz w:val="28"/>
          <w:szCs w:val="28"/>
        </w:rPr>
        <w:t>М</w:t>
      </w:r>
      <w:r w:rsidRPr="00BE798D">
        <w:rPr>
          <w:b/>
          <w:w w:val="105"/>
          <w:sz w:val="28"/>
          <w:szCs w:val="28"/>
        </w:rPr>
        <w:t>Ы</w:t>
      </w:r>
      <w:r w:rsidRPr="00BE798D">
        <w:rPr>
          <w:b/>
          <w:spacing w:val="-3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И</w:t>
      </w:r>
      <w:r w:rsidRPr="00BE798D">
        <w:rPr>
          <w:b/>
          <w:spacing w:val="-4"/>
          <w:w w:val="105"/>
          <w:sz w:val="28"/>
          <w:szCs w:val="28"/>
        </w:rPr>
        <w:t xml:space="preserve"> </w:t>
      </w:r>
      <w:r w:rsidRPr="00BE798D">
        <w:rPr>
          <w:b/>
          <w:spacing w:val="-1"/>
          <w:w w:val="105"/>
          <w:sz w:val="28"/>
          <w:szCs w:val="28"/>
        </w:rPr>
        <w:t>М</w:t>
      </w:r>
      <w:r w:rsidRPr="00BE798D">
        <w:rPr>
          <w:b/>
          <w:w w:val="105"/>
          <w:sz w:val="28"/>
          <w:szCs w:val="28"/>
        </w:rPr>
        <w:t>ЕТО</w:t>
      </w:r>
      <w:r w:rsidRPr="00BE798D">
        <w:rPr>
          <w:b/>
          <w:spacing w:val="-3"/>
          <w:w w:val="105"/>
          <w:sz w:val="28"/>
          <w:szCs w:val="28"/>
        </w:rPr>
        <w:t>Д</w:t>
      </w:r>
      <w:r w:rsidRPr="00BE798D">
        <w:rPr>
          <w:b/>
          <w:w w:val="105"/>
          <w:sz w:val="28"/>
          <w:szCs w:val="28"/>
        </w:rPr>
        <w:t>Ы</w:t>
      </w:r>
      <w:r w:rsidRPr="00BE798D">
        <w:rPr>
          <w:b/>
          <w:spacing w:val="-3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КОНТ</w:t>
      </w:r>
      <w:r w:rsidRPr="00BE798D">
        <w:rPr>
          <w:b/>
          <w:spacing w:val="-2"/>
          <w:w w:val="105"/>
          <w:sz w:val="28"/>
          <w:szCs w:val="28"/>
        </w:rPr>
        <w:t>Р</w:t>
      </w:r>
      <w:r w:rsidRPr="00BE798D">
        <w:rPr>
          <w:b/>
          <w:w w:val="105"/>
          <w:sz w:val="28"/>
          <w:szCs w:val="28"/>
        </w:rPr>
        <w:t>О</w:t>
      </w:r>
      <w:r w:rsidRPr="00BE798D">
        <w:rPr>
          <w:b/>
          <w:spacing w:val="-1"/>
          <w:w w:val="105"/>
          <w:sz w:val="28"/>
          <w:szCs w:val="28"/>
        </w:rPr>
        <w:t>Л</w:t>
      </w:r>
      <w:r w:rsidRPr="00BE798D">
        <w:rPr>
          <w:b/>
          <w:spacing w:val="-3"/>
          <w:w w:val="105"/>
          <w:sz w:val="28"/>
          <w:szCs w:val="28"/>
        </w:rPr>
        <w:t>Я</w:t>
      </w:r>
      <w:r w:rsidRPr="00BE798D">
        <w:rPr>
          <w:b/>
          <w:bCs/>
          <w:w w:val="105"/>
          <w:sz w:val="28"/>
          <w:szCs w:val="28"/>
        </w:rPr>
        <w:t>,</w:t>
      </w:r>
      <w:r w:rsidRPr="00BE798D">
        <w:rPr>
          <w:b/>
          <w:bCs/>
          <w:spacing w:val="1"/>
          <w:w w:val="105"/>
          <w:sz w:val="28"/>
          <w:szCs w:val="28"/>
        </w:rPr>
        <w:t xml:space="preserve"> </w:t>
      </w:r>
      <w:r w:rsidRPr="00BE798D">
        <w:rPr>
          <w:b/>
          <w:spacing w:val="-3"/>
          <w:w w:val="105"/>
          <w:sz w:val="28"/>
          <w:szCs w:val="28"/>
        </w:rPr>
        <w:t>С</w:t>
      </w:r>
      <w:r w:rsidRPr="00BE798D">
        <w:rPr>
          <w:b/>
          <w:w w:val="105"/>
          <w:sz w:val="28"/>
          <w:szCs w:val="28"/>
        </w:rPr>
        <w:t>И</w:t>
      </w:r>
      <w:r w:rsidRPr="00BE798D">
        <w:rPr>
          <w:b/>
          <w:spacing w:val="-3"/>
          <w:w w:val="105"/>
          <w:sz w:val="28"/>
          <w:szCs w:val="28"/>
        </w:rPr>
        <w:t>С</w:t>
      </w:r>
      <w:r w:rsidRPr="00BE798D">
        <w:rPr>
          <w:b/>
          <w:w w:val="105"/>
          <w:sz w:val="28"/>
          <w:szCs w:val="28"/>
        </w:rPr>
        <w:t>ТЕ</w:t>
      </w:r>
      <w:r w:rsidRPr="00BE798D">
        <w:rPr>
          <w:b/>
          <w:spacing w:val="-1"/>
          <w:w w:val="105"/>
          <w:sz w:val="28"/>
          <w:szCs w:val="28"/>
        </w:rPr>
        <w:t>М</w:t>
      </w:r>
      <w:r w:rsidRPr="00BE798D">
        <w:rPr>
          <w:b/>
          <w:w w:val="105"/>
          <w:sz w:val="28"/>
          <w:szCs w:val="28"/>
        </w:rPr>
        <w:t>А</w:t>
      </w:r>
      <w:r w:rsidRPr="00BE798D">
        <w:rPr>
          <w:b/>
          <w:spacing w:val="-5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ОЦЕНОК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17"/>
          <w:szCs w:val="17"/>
        </w:rPr>
      </w:pP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rPr>
          <w:i/>
        </w:rPr>
      </w:pPr>
      <w:r w:rsidRPr="00BE798D">
        <w:rPr>
          <w:i/>
          <w:spacing w:val="-1"/>
          <w:w w:val="90"/>
        </w:rPr>
        <w:t>Атт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с</w:t>
      </w:r>
      <w:r w:rsidRPr="00BE798D">
        <w:rPr>
          <w:i/>
          <w:spacing w:val="-1"/>
          <w:w w:val="90"/>
        </w:rPr>
        <w:t>т</w:t>
      </w:r>
      <w:r w:rsidRPr="00BE798D">
        <w:rPr>
          <w:i/>
          <w:w w:val="90"/>
        </w:rPr>
        <w:t>аци</w:t>
      </w:r>
      <w:r w:rsidRPr="00BE798D">
        <w:rPr>
          <w:i/>
          <w:spacing w:val="-3"/>
          <w:w w:val="90"/>
        </w:rPr>
        <w:t>я</w:t>
      </w:r>
      <w:r w:rsidRPr="00BE798D">
        <w:rPr>
          <w:i/>
          <w:iCs/>
          <w:w w:val="90"/>
        </w:rPr>
        <w:t xml:space="preserve">:  </w:t>
      </w:r>
      <w:r w:rsidRPr="00BE798D">
        <w:rPr>
          <w:i/>
          <w:spacing w:val="2"/>
          <w:w w:val="90"/>
        </w:rPr>
        <w:t>ц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ли</w:t>
      </w:r>
      <w:r w:rsidRPr="00BE798D">
        <w:rPr>
          <w:i/>
          <w:iCs/>
          <w:w w:val="90"/>
        </w:rPr>
        <w:t xml:space="preserve">, </w:t>
      </w:r>
      <w:r w:rsidRPr="00BE798D">
        <w:rPr>
          <w:i/>
          <w:iCs/>
          <w:spacing w:val="2"/>
          <w:w w:val="90"/>
        </w:rPr>
        <w:t xml:space="preserve"> </w:t>
      </w:r>
      <w:r w:rsidRPr="00BE798D">
        <w:rPr>
          <w:i/>
          <w:spacing w:val="-2"/>
          <w:w w:val="90"/>
        </w:rPr>
        <w:t>в</w:t>
      </w:r>
      <w:r w:rsidRPr="00BE798D">
        <w:rPr>
          <w:i/>
          <w:w w:val="90"/>
        </w:rPr>
        <w:t>и</w:t>
      </w:r>
      <w:r w:rsidRPr="00BE798D">
        <w:rPr>
          <w:i/>
          <w:spacing w:val="1"/>
          <w:w w:val="90"/>
        </w:rPr>
        <w:t>д</w:t>
      </w:r>
      <w:r w:rsidRPr="00BE798D">
        <w:rPr>
          <w:i/>
          <w:w w:val="90"/>
        </w:rPr>
        <w:t>ы</w:t>
      </w:r>
      <w:r w:rsidRPr="00BE798D">
        <w:rPr>
          <w:i/>
          <w:iCs/>
          <w:w w:val="90"/>
        </w:rPr>
        <w:t xml:space="preserve">, </w:t>
      </w:r>
      <w:r w:rsidRPr="00BE798D">
        <w:rPr>
          <w:i/>
          <w:iCs/>
          <w:spacing w:val="2"/>
          <w:w w:val="90"/>
        </w:rPr>
        <w:t xml:space="preserve"> </w:t>
      </w:r>
      <w:r w:rsidRPr="00BE798D">
        <w:rPr>
          <w:i/>
          <w:w w:val="90"/>
        </w:rPr>
        <w:t>форма</w:t>
      </w:r>
      <w:r w:rsidRPr="00BE798D">
        <w:rPr>
          <w:i/>
          <w:iCs/>
          <w:w w:val="90"/>
        </w:rPr>
        <w:t xml:space="preserve">, </w:t>
      </w:r>
      <w:r w:rsidRPr="00BE798D">
        <w:rPr>
          <w:i/>
          <w:iCs/>
          <w:spacing w:val="2"/>
          <w:w w:val="90"/>
        </w:rPr>
        <w:t xml:space="preserve"> </w:t>
      </w:r>
      <w:r w:rsidRPr="00BE798D">
        <w:rPr>
          <w:i/>
          <w:spacing w:val="-1"/>
          <w:w w:val="90"/>
        </w:rPr>
        <w:t>с</w:t>
      </w:r>
      <w:r w:rsidRPr="00BE798D">
        <w:rPr>
          <w:i/>
          <w:w w:val="90"/>
        </w:rPr>
        <w:t>о</w:t>
      </w:r>
      <w:r w:rsidRPr="00BE798D">
        <w:rPr>
          <w:i/>
          <w:spacing w:val="1"/>
          <w:w w:val="90"/>
        </w:rPr>
        <w:t>д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р</w:t>
      </w:r>
      <w:r w:rsidRPr="00BE798D">
        <w:rPr>
          <w:i/>
          <w:spacing w:val="-1"/>
          <w:w w:val="90"/>
        </w:rPr>
        <w:t>ж</w:t>
      </w:r>
      <w:r w:rsidRPr="00BE798D">
        <w:rPr>
          <w:i/>
          <w:w w:val="90"/>
        </w:rPr>
        <w:t>а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и</w:t>
      </w:r>
      <w:r w:rsidRPr="00BE798D">
        <w:rPr>
          <w:i/>
          <w:spacing w:val="-2"/>
          <w:w w:val="90"/>
        </w:rPr>
        <w:t>е</w:t>
      </w:r>
      <w:r w:rsidRPr="00BE798D">
        <w:rPr>
          <w:i/>
          <w:iCs/>
          <w:w w:val="90"/>
        </w:rPr>
        <w:t>;</w:t>
      </w: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rPr>
          <w:i/>
        </w:rPr>
      </w:pPr>
      <w:r w:rsidRPr="00BE798D">
        <w:rPr>
          <w:i/>
          <w:spacing w:val="-1"/>
          <w:w w:val="95"/>
        </w:rPr>
        <w:t>К</w:t>
      </w:r>
      <w:r w:rsidRPr="00BE798D">
        <w:rPr>
          <w:i/>
          <w:spacing w:val="-2"/>
          <w:w w:val="95"/>
        </w:rPr>
        <w:t>р</w:t>
      </w:r>
      <w:r w:rsidRPr="00BE798D">
        <w:rPr>
          <w:i/>
          <w:w w:val="95"/>
        </w:rPr>
        <w:t>и</w:t>
      </w:r>
      <w:r w:rsidRPr="00BE798D">
        <w:rPr>
          <w:i/>
          <w:spacing w:val="-1"/>
          <w:w w:val="95"/>
        </w:rPr>
        <w:t>т</w:t>
      </w:r>
      <w:r w:rsidRPr="00BE798D">
        <w:rPr>
          <w:i/>
          <w:spacing w:val="-2"/>
          <w:w w:val="95"/>
        </w:rPr>
        <w:t>ер</w:t>
      </w:r>
      <w:r w:rsidRPr="00BE798D">
        <w:rPr>
          <w:i/>
          <w:w w:val="95"/>
        </w:rPr>
        <w:t>ии</w:t>
      </w:r>
      <w:r w:rsidRPr="00BE798D">
        <w:rPr>
          <w:i/>
          <w:spacing w:val="-10"/>
          <w:w w:val="95"/>
        </w:rPr>
        <w:t xml:space="preserve"> </w:t>
      </w:r>
      <w:r w:rsidRPr="00BE798D">
        <w:rPr>
          <w:i/>
          <w:w w:val="95"/>
        </w:rPr>
        <w:t>оц</w:t>
      </w:r>
      <w:r w:rsidRPr="00BE798D">
        <w:rPr>
          <w:i/>
          <w:spacing w:val="-2"/>
          <w:w w:val="95"/>
        </w:rPr>
        <w:t>е</w:t>
      </w:r>
      <w:r w:rsidRPr="00BE798D">
        <w:rPr>
          <w:i/>
          <w:spacing w:val="1"/>
          <w:w w:val="95"/>
        </w:rPr>
        <w:t>н</w:t>
      </w:r>
      <w:r w:rsidRPr="00BE798D">
        <w:rPr>
          <w:i/>
          <w:w w:val="95"/>
        </w:rPr>
        <w:t>ки</w:t>
      </w:r>
      <w:r w:rsidRPr="00BE798D">
        <w:rPr>
          <w:i/>
          <w:iCs/>
          <w:w w:val="95"/>
        </w:rPr>
        <w:t>;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i/>
          <w:sz w:val="12"/>
          <w:szCs w:val="12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BE798D" w:rsidRPr="00BE798D" w:rsidRDefault="00BE798D" w:rsidP="00BE798D">
      <w:pPr>
        <w:widowControl w:val="0"/>
        <w:numPr>
          <w:ilvl w:val="0"/>
          <w:numId w:val="5"/>
        </w:numPr>
        <w:tabs>
          <w:tab w:val="left" w:pos="809"/>
        </w:tabs>
        <w:kinsoku w:val="0"/>
        <w:overflowPunct w:val="0"/>
        <w:autoSpaceDE w:val="0"/>
        <w:autoSpaceDN w:val="0"/>
        <w:adjustRightInd w:val="0"/>
        <w:rPr>
          <w:b/>
          <w:sz w:val="28"/>
          <w:szCs w:val="28"/>
        </w:rPr>
      </w:pPr>
      <w:r w:rsidRPr="00BE798D">
        <w:rPr>
          <w:b/>
          <w:spacing w:val="-1"/>
          <w:w w:val="105"/>
          <w:sz w:val="28"/>
          <w:szCs w:val="28"/>
        </w:rPr>
        <w:t>М</w:t>
      </w:r>
      <w:r w:rsidRPr="00BE798D">
        <w:rPr>
          <w:b/>
          <w:w w:val="105"/>
          <w:sz w:val="28"/>
          <w:szCs w:val="28"/>
        </w:rPr>
        <w:t>ЕТО</w:t>
      </w:r>
      <w:r w:rsidRPr="00BE798D">
        <w:rPr>
          <w:b/>
          <w:spacing w:val="-3"/>
          <w:w w:val="105"/>
          <w:sz w:val="28"/>
          <w:szCs w:val="28"/>
        </w:rPr>
        <w:t>Д</w:t>
      </w:r>
      <w:r w:rsidRPr="00BE798D">
        <w:rPr>
          <w:b/>
          <w:w w:val="105"/>
          <w:sz w:val="28"/>
          <w:szCs w:val="28"/>
        </w:rPr>
        <w:t>ИЧЕ</w:t>
      </w:r>
      <w:r w:rsidRPr="00BE798D">
        <w:rPr>
          <w:b/>
          <w:spacing w:val="-3"/>
          <w:w w:val="105"/>
          <w:sz w:val="28"/>
          <w:szCs w:val="28"/>
        </w:rPr>
        <w:t>С</w:t>
      </w:r>
      <w:r w:rsidRPr="00BE798D">
        <w:rPr>
          <w:b/>
          <w:w w:val="105"/>
          <w:sz w:val="28"/>
          <w:szCs w:val="28"/>
        </w:rPr>
        <w:t>К</w:t>
      </w:r>
      <w:r w:rsidRPr="00BE798D">
        <w:rPr>
          <w:b/>
          <w:spacing w:val="-4"/>
          <w:w w:val="105"/>
          <w:sz w:val="28"/>
          <w:szCs w:val="28"/>
        </w:rPr>
        <w:t>О</w:t>
      </w:r>
      <w:r w:rsidRPr="00BE798D">
        <w:rPr>
          <w:b/>
          <w:w w:val="105"/>
          <w:sz w:val="28"/>
          <w:szCs w:val="28"/>
        </w:rPr>
        <w:t>Е</w:t>
      </w:r>
      <w:r w:rsidRPr="00BE798D">
        <w:rPr>
          <w:b/>
          <w:spacing w:val="-37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О</w:t>
      </w:r>
      <w:r w:rsidRPr="00BE798D">
        <w:rPr>
          <w:b/>
          <w:spacing w:val="-2"/>
          <w:w w:val="105"/>
          <w:sz w:val="28"/>
          <w:szCs w:val="28"/>
        </w:rPr>
        <w:t>Б</w:t>
      </w:r>
      <w:r w:rsidRPr="00BE798D">
        <w:rPr>
          <w:b/>
          <w:w w:val="105"/>
          <w:sz w:val="28"/>
          <w:szCs w:val="28"/>
        </w:rPr>
        <w:t>Е</w:t>
      </w:r>
      <w:r w:rsidRPr="00BE798D">
        <w:rPr>
          <w:b/>
          <w:spacing w:val="-3"/>
          <w:w w:val="105"/>
          <w:sz w:val="28"/>
          <w:szCs w:val="28"/>
        </w:rPr>
        <w:t>С</w:t>
      </w:r>
      <w:r w:rsidRPr="00BE798D">
        <w:rPr>
          <w:b/>
          <w:w w:val="105"/>
          <w:sz w:val="28"/>
          <w:szCs w:val="28"/>
        </w:rPr>
        <w:t>ПЕЧЕ</w:t>
      </w:r>
      <w:r w:rsidRPr="00BE798D">
        <w:rPr>
          <w:b/>
          <w:spacing w:val="-3"/>
          <w:w w:val="105"/>
          <w:sz w:val="28"/>
          <w:szCs w:val="28"/>
        </w:rPr>
        <w:t>НИ</w:t>
      </w:r>
      <w:r w:rsidRPr="00BE798D">
        <w:rPr>
          <w:b/>
          <w:w w:val="105"/>
          <w:sz w:val="28"/>
          <w:szCs w:val="28"/>
        </w:rPr>
        <w:t>Е</w:t>
      </w:r>
      <w:r w:rsidRPr="00BE798D">
        <w:rPr>
          <w:b/>
          <w:spacing w:val="-37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УЧЕ</w:t>
      </w:r>
      <w:r w:rsidRPr="00BE798D">
        <w:rPr>
          <w:b/>
          <w:spacing w:val="-2"/>
          <w:w w:val="105"/>
          <w:sz w:val="28"/>
          <w:szCs w:val="28"/>
        </w:rPr>
        <w:t>Б</w:t>
      </w:r>
      <w:r w:rsidRPr="00BE798D">
        <w:rPr>
          <w:b/>
          <w:w w:val="105"/>
          <w:sz w:val="28"/>
          <w:szCs w:val="28"/>
        </w:rPr>
        <w:t>НО</w:t>
      </w:r>
      <w:r w:rsidRPr="00BE798D">
        <w:rPr>
          <w:b/>
          <w:spacing w:val="-1"/>
          <w:w w:val="105"/>
          <w:sz w:val="28"/>
          <w:szCs w:val="28"/>
        </w:rPr>
        <w:t>Г</w:t>
      </w:r>
      <w:r w:rsidRPr="00BE798D">
        <w:rPr>
          <w:b/>
          <w:w w:val="105"/>
          <w:sz w:val="28"/>
          <w:szCs w:val="28"/>
        </w:rPr>
        <w:t>О</w:t>
      </w:r>
      <w:r w:rsidRPr="00BE798D">
        <w:rPr>
          <w:b/>
          <w:spacing w:val="-36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П</w:t>
      </w:r>
      <w:r w:rsidRPr="00BE798D">
        <w:rPr>
          <w:b/>
          <w:spacing w:val="-5"/>
          <w:w w:val="105"/>
          <w:sz w:val="28"/>
          <w:szCs w:val="28"/>
        </w:rPr>
        <w:t>Р</w:t>
      </w:r>
      <w:r w:rsidRPr="00BE798D">
        <w:rPr>
          <w:b/>
          <w:w w:val="105"/>
          <w:sz w:val="28"/>
          <w:szCs w:val="28"/>
        </w:rPr>
        <w:t>ОЦЕ</w:t>
      </w:r>
      <w:r w:rsidRPr="00BE798D">
        <w:rPr>
          <w:b/>
          <w:spacing w:val="-3"/>
          <w:w w:val="105"/>
          <w:sz w:val="28"/>
          <w:szCs w:val="28"/>
        </w:rPr>
        <w:t>СС</w:t>
      </w:r>
      <w:r w:rsidRPr="00BE798D">
        <w:rPr>
          <w:b/>
          <w:w w:val="105"/>
          <w:sz w:val="28"/>
          <w:szCs w:val="28"/>
        </w:rPr>
        <w:t>А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13"/>
          <w:szCs w:val="13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09"/>
        </w:tabs>
        <w:kinsoku w:val="0"/>
        <w:overflowPunct w:val="0"/>
        <w:autoSpaceDE w:val="0"/>
        <w:autoSpaceDN w:val="0"/>
        <w:adjustRightInd w:val="0"/>
        <w:ind w:hanging="281"/>
        <w:rPr>
          <w:i/>
        </w:rPr>
      </w:pPr>
      <w:r w:rsidRPr="00BE798D">
        <w:rPr>
          <w:i/>
          <w:spacing w:val="-1"/>
          <w:w w:val="90"/>
        </w:rPr>
        <w:t>М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-1"/>
          <w:w w:val="90"/>
        </w:rPr>
        <w:t>т</w:t>
      </w:r>
      <w:r w:rsidRPr="00BE798D">
        <w:rPr>
          <w:i/>
          <w:w w:val="90"/>
        </w:rPr>
        <w:t>о</w:t>
      </w:r>
      <w:r w:rsidRPr="00BE798D">
        <w:rPr>
          <w:i/>
          <w:spacing w:val="1"/>
          <w:w w:val="90"/>
        </w:rPr>
        <w:t>д</w:t>
      </w:r>
      <w:r w:rsidRPr="00BE798D">
        <w:rPr>
          <w:i/>
          <w:w w:val="90"/>
        </w:rPr>
        <w:t>ич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-1"/>
          <w:w w:val="90"/>
        </w:rPr>
        <w:t>с</w:t>
      </w:r>
      <w:r w:rsidRPr="00BE798D">
        <w:rPr>
          <w:i/>
          <w:w w:val="90"/>
        </w:rPr>
        <w:t>кие</w:t>
      </w:r>
      <w:r w:rsidRPr="00BE798D">
        <w:rPr>
          <w:i/>
          <w:spacing w:val="20"/>
          <w:w w:val="90"/>
        </w:rPr>
        <w:t xml:space="preserve"> </w:t>
      </w:r>
      <w:r w:rsidRPr="00BE798D">
        <w:rPr>
          <w:i/>
          <w:spacing w:val="2"/>
          <w:w w:val="90"/>
        </w:rPr>
        <w:t>р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ком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нд</w:t>
      </w:r>
      <w:r w:rsidRPr="00BE798D">
        <w:rPr>
          <w:i/>
          <w:w w:val="90"/>
        </w:rPr>
        <w:t>ации</w:t>
      </w:r>
      <w:r w:rsidRPr="00BE798D">
        <w:rPr>
          <w:i/>
          <w:spacing w:val="21"/>
          <w:w w:val="90"/>
        </w:rPr>
        <w:t xml:space="preserve"> </w:t>
      </w:r>
      <w:r w:rsidRPr="00BE798D">
        <w:rPr>
          <w:i/>
          <w:w w:val="90"/>
        </w:rPr>
        <w:t>п</w:t>
      </w:r>
      <w:r w:rsidRPr="00BE798D">
        <w:rPr>
          <w:i/>
          <w:spacing w:val="-1"/>
          <w:w w:val="90"/>
        </w:rPr>
        <w:t>р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по</w:t>
      </w:r>
      <w:r w:rsidRPr="00BE798D">
        <w:rPr>
          <w:i/>
          <w:spacing w:val="1"/>
          <w:w w:val="90"/>
        </w:rPr>
        <w:t>д</w:t>
      </w:r>
      <w:r w:rsidRPr="00BE798D">
        <w:rPr>
          <w:i/>
          <w:w w:val="90"/>
        </w:rPr>
        <w:t>а</w:t>
      </w:r>
      <w:r w:rsidRPr="00BE798D">
        <w:rPr>
          <w:i/>
          <w:spacing w:val="-2"/>
          <w:w w:val="90"/>
        </w:rPr>
        <w:t>в</w:t>
      </w:r>
      <w:r w:rsidRPr="00BE798D">
        <w:rPr>
          <w:i/>
          <w:w w:val="90"/>
        </w:rPr>
        <w:t>а</w:t>
      </w:r>
      <w:r w:rsidRPr="00BE798D">
        <w:rPr>
          <w:i/>
          <w:spacing w:val="-1"/>
          <w:w w:val="90"/>
        </w:rPr>
        <w:t>т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л</w:t>
      </w:r>
      <w:r w:rsidRPr="00BE798D">
        <w:rPr>
          <w:i/>
          <w:spacing w:val="-3"/>
          <w:w w:val="90"/>
        </w:rPr>
        <w:t>я</w:t>
      </w:r>
      <w:r w:rsidRPr="00BE798D">
        <w:rPr>
          <w:i/>
          <w:w w:val="90"/>
        </w:rPr>
        <w:t>м</w:t>
      </w:r>
      <w:r w:rsidRPr="00BE798D">
        <w:rPr>
          <w:i/>
          <w:iCs/>
          <w:w w:val="90"/>
        </w:rPr>
        <w:t>;</w:t>
      </w: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09"/>
        </w:tabs>
        <w:kinsoku w:val="0"/>
        <w:overflowPunct w:val="0"/>
        <w:autoSpaceDE w:val="0"/>
        <w:autoSpaceDN w:val="0"/>
        <w:adjustRightInd w:val="0"/>
        <w:ind w:hanging="281"/>
      </w:pPr>
      <w:r w:rsidRPr="00BE798D">
        <w:rPr>
          <w:i/>
          <w:spacing w:val="-1"/>
          <w:w w:val="90"/>
        </w:rPr>
        <w:t>Р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ком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нд</w:t>
      </w:r>
      <w:r w:rsidRPr="00BE798D">
        <w:rPr>
          <w:i/>
          <w:w w:val="90"/>
        </w:rPr>
        <w:t>ации</w:t>
      </w:r>
      <w:r w:rsidRPr="00BE798D">
        <w:rPr>
          <w:i/>
          <w:spacing w:val="26"/>
          <w:w w:val="90"/>
        </w:rPr>
        <w:t xml:space="preserve"> </w:t>
      </w:r>
      <w:r w:rsidRPr="00BE798D">
        <w:rPr>
          <w:i/>
          <w:w w:val="90"/>
        </w:rPr>
        <w:t>по</w:t>
      </w:r>
      <w:r w:rsidRPr="00BE798D">
        <w:rPr>
          <w:i/>
          <w:spacing w:val="27"/>
          <w:w w:val="90"/>
        </w:rPr>
        <w:t xml:space="preserve"> </w:t>
      </w:r>
      <w:r w:rsidRPr="00BE798D">
        <w:rPr>
          <w:i/>
          <w:w w:val="90"/>
        </w:rPr>
        <w:t>о</w:t>
      </w:r>
      <w:r w:rsidRPr="00BE798D">
        <w:rPr>
          <w:i/>
          <w:spacing w:val="-1"/>
          <w:w w:val="90"/>
        </w:rPr>
        <w:t>р</w:t>
      </w:r>
      <w:r w:rsidRPr="00BE798D">
        <w:rPr>
          <w:i/>
          <w:w w:val="90"/>
        </w:rPr>
        <w:t>га</w:t>
      </w:r>
      <w:r w:rsidRPr="00BE798D">
        <w:rPr>
          <w:i/>
          <w:spacing w:val="-2"/>
          <w:w w:val="90"/>
        </w:rPr>
        <w:t>н</w:t>
      </w:r>
      <w:r w:rsidRPr="00BE798D">
        <w:rPr>
          <w:i/>
          <w:w w:val="90"/>
        </w:rPr>
        <w:t>и</w:t>
      </w:r>
      <w:r w:rsidRPr="00BE798D">
        <w:rPr>
          <w:i/>
          <w:spacing w:val="-2"/>
          <w:w w:val="90"/>
        </w:rPr>
        <w:t>з</w:t>
      </w:r>
      <w:r w:rsidRPr="00BE798D">
        <w:rPr>
          <w:i/>
          <w:w w:val="90"/>
        </w:rPr>
        <w:t>ации</w:t>
      </w:r>
      <w:r w:rsidRPr="00BE798D">
        <w:rPr>
          <w:i/>
          <w:spacing w:val="27"/>
          <w:w w:val="90"/>
        </w:rPr>
        <w:t xml:space="preserve"> </w:t>
      </w:r>
      <w:r w:rsidRPr="00BE798D">
        <w:rPr>
          <w:i/>
          <w:spacing w:val="-1"/>
          <w:w w:val="90"/>
        </w:rPr>
        <w:t>с</w:t>
      </w:r>
      <w:r w:rsidRPr="00BE798D">
        <w:rPr>
          <w:i/>
          <w:w w:val="90"/>
        </w:rPr>
        <w:t>амо</w:t>
      </w:r>
      <w:r w:rsidRPr="00BE798D">
        <w:rPr>
          <w:i/>
          <w:spacing w:val="-1"/>
          <w:w w:val="90"/>
        </w:rPr>
        <w:t>ст</w:t>
      </w:r>
      <w:r w:rsidRPr="00BE798D">
        <w:rPr>
          <w:i/>
          <w:w w:val="90"/>
        </w:rPr>
        <w:t>о</w:t>
      </w:r>
      <w:r w:rsidRPr="00BE798D">
        <w:rPr>
          <w:i/>
          <w:spacing w:val="1"/>
          <w:w w:val="90"/>
        </w:rPr>
        <w:t>я</w:t>
      </w:r>
      <w:r w:rsidRPr="00BE798D">
        <w:rPr>
          <w:i/>
          <w:spacing w:val="-1"/>
          <w:w w:val="90"/>
        </w:rPr>
        <w:t>т</w:t>
      </w:r>
      <w:r w:rsidRPr="00BE798D">
        <w:rPr>
          <w:i/>
          <w:spacing w:val="-2"/>
          <w:w w:val="90"/>
        </w:rPr>
        <w:t>е</w:t>
      </w:r>
      <w:r w:rsidRPr="00BE798D">
        <w:rPr>
          <w:i/>
          <w:w w:val="90"/>
        </w:rPr>
        <w:t>л</w:t>
      </w:r>
      <w:r w:rsidRPr="00BE798D">
        <w:rPr>
          <w:i/>
          <w:spacing w:val="1"/>
          <w:w w:val="90"/>
        </w:rPr>
        <w:t>ьн</w:t>
      </w:r>
      <w:r w:rsidRPr="00BE798D">
        <w:rPr>
          <w:i/>
          <w:w w:val="90"/>
        </w:rPr>
        <w:t>ой</w:t>
      </w:r>
      <w:r w:rsidRPr="00BE798D">
        <w:rPr>
          <w:i/>
          <w:spacing w:val="26"/>
          <w:w w:val="90"/>
        </w:rPr>
        <w:t xml:space="preserve"> </w:t>
      </w:r>
      <w:r w:rsidRPr="00BE798D">
        <w:rPr>
          <w:i/>
          <w:spacing w:val="-1"/>
          <w:w w:val="90"/>
        </w:rPr>
        <w:t>р</w:t>
      </w:r>
      <w:r w:rsidRPr="00BE798D">
        <w:rPr>
          <w:i/>
          <w:w w:val="90"/>
        </w:rPr>
        <w:t>а</w:t>
      </w:r>
      <w:r w:rsidRPr="00BE798D">
        <w:rPr>
          <w:i/>
          <w:spacing w:val="-2"/>
          <w:w w:val="90"/>
        </w:rPr>
        <w:t>б</w:t>
      </w:r>
      <w:r w:rsidRPr="00BE798D">
        <w:rPr>
          <w:i/>
          <w:w w:val="90"/>
        </w:rPr>
        <w:t>о</w:t>
      </w:r>
      <w:r w:rsidRPr="00BE798D">
        <w:rPr>
          <w:i/>
          <w:spacing w:val="-1"/>
          <w:w w:val="90"/>
        </w:rPr>
        <w:t>т</w:t>
      </w:r>
      <w:r w:rsidRPr="00BE798D">
        <w:rPr>
          <w:i/>
          <w:w w:val="90"/>
        </w:rPr>
        <w:t>ы</w:t>
      </w:r>
      <w:r w:rsidRPr="00BE798D">
        <w:rPr>
          <w:i/>
          <w:spacing w:val="29"/>
          <w:w w:val="90"/>
        </w:rPr>
        <w:t xml:space="preserve"> </w:t>
      </w:r>
      <w:r w:rsidRPr="00BE798D">
        <w:rPr>
          <w:i/>
          <w:w w:val="90"/>
        </w:rPr>
        <w:t>о</w:t>
      </w:r>
      <w:r w:rsidRPr="00BE798D">
        <w:rPr>
          <w:i/>
          <w:spacing w:val="-2"/>
          <w:w w:val="90"/>
        </w:rPr>
        <w:t>б</w:t>
      </w:r>
      <w:r w:rsidRPr="00BE798D">
        <w:rPr>
          <w:i/>
          <w:spacing w:val="-1"/>
          <w:w w:val="90"/>
        </w:rPr>
        <w:t>у</w:t>
      </w:r>
      <w:r w:rsidRPr="00BE798D">
        <w:rPr>
          <w:i/>
          <w:w w:val="90"/>
        </w:rPr>
        <w:t>чаю</w:t>
      </w:r>
      <w:r w:rsidRPr="00BE798D">
        <w:rPr>
          <w:i/>
          <w:spacing w:val="-2"/>
          <w:w w:val="90"/>
        </w:rPr>
        <w:t>щ</w:t>
      </w:r>
      <w:r w:rsidRPr="00BE798D">
        <w:rPr>
          <w:i/>
          <w:w w:val="90"/>
        </w:rPr>
        <w:t>и</w:t>
      </w:r>
      <w:r w:rsidRPr="00BE798D">
        <w:rPr>
          <w:i/>
          <w:spacing w:val="-1"/>
          <w:w w:val="90"/>
        </w:rPr>
        <w:t>х</w:t>
      </w:r>
      <w:r w:rsidRPr="00BE798D">
        <w:rPr>
          <w:i/>
          <w:spacing w:val="1"/>
          <w:w w:val="90"/>
        </w:rPr>
        <w:t>с</w:t>
      </w:r>
      <w:r w:rsidRPr="00BE798D">
        <w:rPr>
          <w:i/>
          <w:spacing w:val="-3"/>
          <w:w w:val="90"/>
        </w:rPr>
        <w:t>я</w:t>
      </w:r>
      <w:r w:rsidRPr="00BE798D">
        <w:rPr>
          <w:i/>
          <w:iCs/>
          <w:w w:val="90"/>
        </w:rPr>
        <w:t>;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12"/>
          <w:szCs w:val="12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BE798D" w:rsidRPr="00BE798D" w:rsidRDefault="00BE798D" w:rsidP="00BE798D">
      <w:pPr>
        <w:widowControl w:val="0"/>
        <w:numPr>
          <w:ilvl w:val="0"/>
          <w:numId w:val="5"/>
        </w:numPr>
        <w:tabs>
          <w:tab w:val="left" w:pos="809"/>
        </w:tabs>
        <w:kinsoku w:val="0"/>
        <w:overflowPunct w:val="0"/>
        <w:autoSpaceDE w:val="0"/>
        <w:autoSpaceDN w:val="0"/>
        <w:adjustRightInd w:val="0"/>
        <w:rPr>
          <w:b/>
          <w:w w:val="105"/>
          <w:sz w:val="28"/>
          <w:szCs w:val="28"/>
        </w:rPr>
      </w:pPr>
      <w:r w:rsidRPr="00BE798D">
        <w:rPr>
          <w:b/>
          <w:spacing w:val="-3"/>
          <w:w w:val="105"/>
          <w:sz w:val="28"/>
          <w:szCs w:val="28"/>
        </w:rPr>
        <w:t>С</w:t>
      </w:r>
      <w:r w:rsidRPr="00BE798D">
        <w:rPr>
          <w:b/>
          <w:w w:val="105"/>
          <w:sz w:val="28"/>
          <w:szCs w:val="28"/>
        </w:rPr>
        <w:t>ПИ</w:t>
      </w:r>
      <w:r w:rsidRPr="00BE798D">
        <w:rPr>
          <w:b/>
          <w:spacing w:val="-3"/>
          <w:w w:val="105"/>
          <w:sz w:val="28"/>
          <w:szCs w:val="28"/>
        </w:rPr>
        <w:t>С</w:t>
      </w:r>
      <w:r w:rsidRPr="00BE798D">
        <w:rPr>
          <w:b/>
          <w:w w:val="105"/>
          <w:sz w:val="28"/>
          <w:szCs w:val="28"/>
        </w:rPr>
        <w:t>ОК</w:t>
      </w:r>
      <w:r w:rsidRPr="00BE798D">
        <w:rPr>
          <w:b/>
          <w:spacing w:val="-20"/>
          <w:w w:val="105"/>
          <w:sz w:val="28"/>
          <w:szCs w:val="28"/>
        </w:rPr>
        <w:t xml:space="preserve"> </w:t>
      </w:r>
      <w:r w:rsidRPr="00BE798D">
        <w:rPr>
          <w:b/>
          <w:spacing w:val="-1"/>
          <w:w w:val="105"/>
          <w:sz w:val="28"/>
          <w:szCs w:val="28"/>
        </w:rPr>
        <w:t>Л</w:t>
      </w:r>
      <w:r w:rsidRPr="00BE798D">
        <w:rPr>
          <w:b/>
          <w:w w:val="105"/>
          <w:sz w:val="28"/>
          <w:szCs w:val="28"/>
        </w:rPr>
        <w:t>ИТЕ</w:t>
      </w:r>
      <w:r w:rsidRPr="00BE798D">
        <w:rPr>
          <w:b/>
          <w:spacing w:val="-5"/>
          <w:w w:val="105"/>
          <w:sz w:val="28"/>
          <w:szCs w:val="28"/>
        </w:rPr>
        <w:t>Р</w:t>
      </w:r>
      <w:r w:rsidRPr="00BE798D">
        <w:rPr>
          <w:b/>
          <w:spacing w:val="-2"/>
          <w:w w:val="105"/>
          <w:sz w:val="28"/>
          <w:szCs w:val="28"/>
        </w:rPr>
        <w:t>А</w:t>
      </w:r>
      <w:r w:rsidRPr="00BE798D">
        <w:rPr>
          <w:b/>
          <w:w w:val="105"/>
          <w:sz w:val="28"/>
          <w:szCs w:val="28"/>
        </w:rPr>
        <w:t>ТУ</w:t>
      </w:r>
      <w:r w:rsidRPr="00BE798D">
        <w:rPr>
          <w:b/>
          <w:spacing w:val="-2"/>
          <w:w w:val="105"/>
          <w:sz w:val="28"/>
          <w:szCs w:val="28"/>
        </w:rPr>
        <w:t>Р</w:t>
      </w:r>
      <w:r w:rsidRPr="00BE798D">
        <w:rPr>
          <w:b/>
          <w:w w:val="105"/>
          <w:sz w:val="28"/>
          <w:szCs w:val="28"/>
        </w:rPr>
        <w:t>Ы</w:t>
      </w:r>
      <w:r w:rsidRPr="00BE798D">
        <w:rPr>
          <w:b/>
          <w:spacing w:val="-19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И</w:t>
      </w:r>
      <w:r w:rsidRPr="00BE798D">
        <w:rPr>
          <w:b/>
          <w:spacing w:val="-20"/>
          <w:w w:val="105"/>
          <w:sz w:val="28"/>
          <w:szCs w:val="28"/>
        </w:rPr>
        <w:t xml:space="preserve"> </w:t>
      </w:r>
      <w:r w:rsidRPr="00BE798D">
        <w:rPr>
          <w:b/>
          <w:spacing w:val="-3"/>
          <w:w w:val="105"/>
          <w:sz w:val="28"/>
          <w:szCs w:val="28"/>
        </w:rPr>
        <w:t>С</w:t>
      </w:r>
      <w:r w:rsidRPr="00BE798D">
        <w:rPr>
          <w:b/>
          <w:spacing w:val="-2"/>
          <w:w w:val="105"/>
          <w:sz w:val="28"/>
          <w:szCs w:val="28"/>
        </w:rPr>
        <w:t>Р</w:t>
      </w:r>
      <w:r w:rsidRPr="00BE798D">
        <w:rPr>
          <w:b/>
          <w:w w:val="105"/>
          <w:sz w:val="28"/>
          <w:szCs w:val="28"/>
        </w:rPr>
        <w:t>Е</w:t>
      </w:r>
      <w:r w:rsidRPr="00BE798D">
        <w:rPr>
          <w:b/>
          <w:spacing w:val="-3"/>
          <w:w w:val="105"/>
          <w:sz w:val="28"/>
          <w:szCs w:val="28"/>
        </w:rPr>
        <w:t>Д</w:t>
      </w:r>
      <w:r w:rsidRPr="00BE798D">
        <w:rPr>
          <w:b/>
          <w:spacing w:val="1"/>
          <w:w w:val="105"/>
          <w:sz w:val="28"/>
          <w:szCs w:val="28"/>
        </w:rPr>
        <w:t>С</w:t>
      </w:r>
      <w:r w:rsidRPr="00BE798D">
        <w:rPr>
          <w:b/>
          <w:w w:val="105"/>
          <w:sz w:val="28"/>
          <w:szCs w:val="28"/>
        </w:rPr>
        <w:t>ТВ</w:t>
      </w:r>
      <w:r w:rsidRPr="00BE798D">
        <w:rPr>
          <w:b/>
          <w:spacing w:val="-20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О</w:t>
      </w:r>
      <w:r w:rsidRPr="00BE798D">
        <w:rPr>
          <w:b/>
          <w:spacing w:val="-2"/>
          <w:w w:val="105"/>
          <w:sz w:val="28"/>
          <w:szCs w:val="28"/>
        </w:rPr>
        <w:t>Б</w:t>
      </w:r>
      <w:r w:rsidRPr="00BE798D">
        <w:rPr>
          <w:b/>
          <w:w w:val="105"/>
          <w:sz w:val="28"/>
          <w:szCs w:val="28"/>
        </w:rPr>
        <w:t>УЧЕ</w:t>
      </w:r>
      <w:r w:rsidRPr="00BE798D">
        <w:rPr>
          <w:b/>
          <w:spacing w:val="-3"/>
          <w:w w:val="105"/>
          <w:sz w:val="28"/>
          <w:szCs w:val="28"/>
        </w:rPr>
        <w:t>Н</w:t>
      </w:r>
      <w:r w:rsidRPr="00BE798D">
        <w:rPr>
          <w:b/>
          <w:w w:val="105"/>
          <w:sz w:val="28"/>
          <w:szCs w:val="28"/>
        </w:rPr>
        <w:t>ИЯ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b/>
          <w:sz w:val="28"/>
          <w:szCs w:val="28"/>
        </w:rPr>
      </w:pP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ind w:hanging="360"/>
        <w:rPr>
          <w:i/>
        </w:rPr>
      </w:pPr>
      <w:r w:rsidRPr="00BE798D">
        <w:rPr>
          <w:i/>
          <w:w w:val="95"/>
        </w:rPr>
        <w:t>Спи</w:t>
      </w:r>
      <w:r w:rsidRPr="00BE798D">
        <w:rPr>
          <w:i/>
          <w:spacing w:val="-2"/>
          <w:w w:val="95"/>
        </w:rPr>
        <w:t>с</w:t>
      </w:r>
      <w:r w:rsidRPr="00BE798D">
        <w:rPr>
          <w:i/>
          <w:w w:val="95"/>
        </w:rPr>
        <w:t>ок</w:t>
      </w:r>
      <w:r w:rsidRPr="00BE798D">
        <w:rPr>
          <w:i/>
          <w:spacing w:val="-1"/>
          <w:w w:val="95"/>
        </w:rPr>
        <w:t xml:space="preserve"> </w:t>
      </w:r>
      <w:r w:rsidRPr="00BE798D">
        <w:rPr>
          <w:i/>
          <w:w w:val="95"/>
        </w:rPr>
        <w:t>м</w:t>
      </w:r>
      <w:r w:rsidRPr="00BE798D">
        <w:rPr>
          <w:i/>
          <w:spacing w:val="-2"/>
          <w:w w:val="95"/>
        </w:rPr>
        <w:t>е</w:t>
      </w:r>
      <w:r w:rsidRPr="00BE798D">
        <w:rPr>
          <w:i/>
          <w:spacing w:val="-1"/>
          <w:w w:val="95"/>
        </w:rPr>
        <w:t>т</w:t>
      </w:r>
      <w:r w:rsidRPr="00BE798D">
        <w:rPr>
          <w:i/>
          <w:w w:val="95"/>
        </w:rPr>
        <w:t>о</w:t>
      </w:r>
      <w:r w:rsidRPr="00BE798D">
        <w:rPr>
          <w:i/>
          <w:spacing w:val="1"/>
          <w:w w:val="95"/>
        </w:rPr>
        <w:t>д</w:t>
      </w:r>
      <w:r w:rsidRPr="00BE798D">
        <w:rPr>
          <w:i/>
          <w:w w:val="95"/>
        </w:rPr>
        <w:t>ич</w:t>
      </w:r>
      <w:r w:rsidRPr="00BE798D">
        <w:rPr>
          <w:i/>
          <w:spacing w:val="-2"/>
          <w:w w:val="95"/>
        </w:rPr>
        <w:t>ес</w:t>
      </w:r>
      <w:r w:rsidRPr="00BE798D">
        <w:rPr>
          <w:i/>
          <w:w w:val="95"/>
        </w:rPr>
        <w:t>кой</w:t>
      </w:r>
      <w:r w:rsidRPr="00BE798D">
        <w:rPr>
          <w:i/>
          <w:spacing w:val="-1"/>
          <w:w w:val="95"/>
        </w:rPr>
        <w:t xml:space="preserve"> </w:t>
      </w:r>
      <w:r w:rsidRPr="00BE798D">
        <w:rPr>
          <w:i/>
          <w:w w:val="95"/>
        </w:rPr>
        <w:t>ли</w:t>
      </w:r>
      <w:r w:rsidRPr="00BE798D">
        <w:rPr>
          <w:i/>
          <w:spacing w:val="-1"/>
          <w:w w:val="95"/>
        </w:rPr>
        <w:t>т</w:t>
      </w:r>
      <w:r w:rsidRPr="00BE798D">
        <w:rPr>
          <w:i/>
          <w:spacing w:val="-2"/>
          <w:w w:val="95"/>
        </w:rPr>
        <w:t>ер</w:t>
      </w:r>
      <w:r w:rsidRPr="00BE798D">
        <w:rPr>
          <w:i/>
          <w:w w:val="95"/>
        </w:rPr>
        <w:t>а</w:t>
      </w:r>
      <w:r w:rsidRPr="00BE798D">
        <w:rPr>
          <w:i/>
          <w:spacing w:val="-1"/>
          <w:w w:val="95"/>
        </w:rPr>
        <w:t>т</w:t>
      </w:r>
      <w:r w:rsidRPr="00BE798D">
        <w:rPr>
          <w:i/>
          <w:spacing w:val="-2"/>
          <w:w w:val="95"/>
        </w:rPr>
        <w:t>ур</w:t>
      </w:r>
      <w:r w:rsidRPr="00BE798D">
        <w:rPr>
          <w:i/>
          <w:w w:val="95"/>
        </w:rPr>
        <w:t>ы</w:t>
      </w:r>
      <w:r w:rsidRPr="00BE798D">
        <w:rPr>
          <w:i/>
          <w:iCs/>
          <w:w w:val="95"/>
        </w:rPr>
        <w:t>.</w:t>
      </w: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ind w:hanging="360"/>
        <w:rPr>
          <w:i/>
        </w:rPr>
      </w:pPr>
      <w:r w:rsidRPr="00BE798D">
        <w:rPr>
          <w:i/>
          <w:w w:val="95"/>
        </w:rPr>
        <w:t>Спи</w:t>
      </w:r>
      <w:r w:rsidRPr="00BE798D">
        <w:rPr>
          <w:i/>
          <w:spacing w:val="-2"/>
          <w:w w:val="95"/>
        </w:rPr>
        <w:t>с</w:t>
      </w:r>
      <w:r w:rsidRPr="00BE798D">
        <w:rPr>
          <w:i/>
          <w:w w:val="95"/>
        </w:rPr>
        <w:t>ок</w:t>
      </w:r>
      <w:r w:rsidRPr="00BE798D">
        <w:rPr>
          <w:i/>
          <w:spacing w:val="-23"/>
          <w:w w:val="95"/>
        </w:rPr>
        <w:t xml:space="preserve"> </w:t>
      </w:r>
      <w:r w:rsidRPr="00BE798D">
        <w:rPr>
          <w:i/>
          <w:spacing w:val="-2"/>
          <w:w w:val="95"/>
        </w:rPr>
        <w:t>у</w:t>
      </w:r>
      <w:r w:rsidRPr="00BE798D">
        <w:rPr>
          <w:i/>
          <w:w w:val="95"/>
        </w:rPr>
        <w:t>ч</w:t>
      </w:r>
      <w:r w:rsidRPr="00BE798D">
        <w:rPr>
          <w:i/>
          <w:spacing w:val="-2"/>
          <w:w w:val="95"/>
        </w:rPr>
        <w:t>еб</w:t>
      </w:r>
      <w:r w:rsidRPr="00BE798D">
        <w:rPr>
          <w:i/>
          <w:spacing w:val="1"/>
          <w:w w:val="95"/>
        </w:rPr>
        <w:t>н</w:t>
      </w:r>
      <w:r w:rsidRPr="00BE798D">
        <w:rPr>
          <w:i/>
          <w:w w:val="95"/>
        </w:rPr>
        <w:t>ой</w:t>
      </w:r>
      <w:r w:rsidRPr="00BE798D">
        <w:rPr>
          <w:i/>
          <w:spacing w:val="-23"/>
          <w:w w:val="95"/>
        </w:rPr>
        <w:t xml:space="preserve"> </w:t>
      </w:r>
      <w:r w:rsidRPr="00BE798D">
        <w:rPr>
          <w:i/>
          <w:w w:val="95"/>
        </w:rPr>
        <w:t>ли</w:t>
      </w:r>
      <w:r w:rsidRPr="00BE798D">
        <w:rPr>
          <w:i/>
          <w:spacing w:val="-1"/>
          <w:w w:val="95"/>
        </w:rPr>
        <w:t>т</w:t>
      </w:r>
      <w:r w:rsidRPr="00BE798D">
        <w:rPr>
          <w:i/>
          <w:spacing w:val="-2"/>
          <w:w w:val="95"/>
        </w:rPr>
        <w:t>ер</w:t>
      </w:r>
      <w:r w:rsidRPr="00BE798D">
        <w:rPr>
          <w:i/>
          <w:spacing w:val="2"/>
          <w:w w:val="95"/>
        </w:rPr>
        <w:t>а</w:t>
      </w:r>
      <w:r w:rsidRPr="00BE798D">
        <w:rPr>
          <w:i/>
          <w:spacing w:val="-1"/>
          <w:w w:val="95"/>
        </w:rPr>
        <w:t>т</w:t>
      </w:r>
      <w:r w:rsidRPr="00BE798D">
        <w:rPr>
          <w:i/>
          <w:spacing w:val="-2"/>
          <w:w w:val="95"/>
        </w:rPr>
        <w:t>ур</w:t>
      </w:r>
      <w:r w:rsidRPr="00BE798D">
        <w:rPr>
          <w:i/>
          <w:w w:val="95"/>
        </w:rPr>
        <w:t>ы</w:t>
      </w:r>
      <w:r w:rsidRPr="00BE798D">
        <w:rPr>
          <w:i/>
          <w:iCs/>
          <w:w w:val="95"/>
        </w:rPr>
        <w:t>.</w:t>
      </w:r>
    </w:p>
    <w:p w:rsidR="00BE798D" w:rsidRPr="00BE798D" w:rsidRDefault="00BE798D" w:rsidP="00BE798D">
      <w:pPr>
        <w:widowControl w:val="0"/>
        <w:numPr>
          <w:ilvl w:val="1"/>
          <w:numId w:val="5"/>
        </w:numPr>
        <w:tabs>
          <w:tab w:val="left" w:pos="821"/>
        </w:tabs>
        <w:kinsoku w:val="0"/>
        <w:overflowPunct w:val="0"/>
        <w:autoSpaceDE w:val="0"/>
        <w:autoSpaceDN w:val="0"/>
        <w:adjustRightInd w:val="0"/>
        <w:ind w:hanging="360"/>
        <w:rPr>
          <w:i/>
        </w:rPr>
      </w:pPr>
      <w:r w:rsidRPr="00BE798D">
        <w:rPr>
          <w:i/>
          <w:w w:val="90"/>
        </w:rPr>
        <w:t>С</w:t>
      </w:r>
      <w:r w:rsidRPr="00BE798D">
        <w:rPr>
          <w:i/>
          <w:spacing w:val="-1"/>
          <w:w w:val="90"/>
        </w:rPr>
        <w:t>р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д</w:t>
      </w:r>
      <w:r w:rsidRPr="00BE798D">
        <w:rPr>
          <w:i/>
          <w:spacing w:val="-1"/>
          <w:w w:val="90"/>
        </w:rPr>
        <w:t>ст</w:t>
      </w:r>
      <w:r w:rsidRPr="00BE798D">
        <w:rPr>
          <w:i/>
          <w:spacing w:val="-2"/>
          <w:w w:val="90"/>
        </w:rPr>
        <w:t>в</w:t>
      </w:r>
      <w:r w:rsidRPr="00BE798D">
        <w:rPr>
          <w:i/>
          <w:w w:val="90"/>
        </w:rPr>
        <w:t>а</w:t>
      </w:r>
      <w:r w:rsidRPr="00BE798D">
        <w:rPr>
          <w:i/>
          <w:spacing w:val="20"/>
          <w:w w:val="90"/>
        </w:rPr>
        <w:t xml:space="preserve"> </w:t>
      </w:r>
      <w:r w:rsidRPr="00BE798D">
        <w:rPr>
          <w:i/>
          <w:w w:val="90"/>
        </w:rPr>
        <w:t>о</w:t>
      </w:r>
      <w:r w:rsidRPr="00BE798D">
        <w:rPr>
          <w:i/>
          <w:spacing w:val="-2"/>
          <w:w w:val="90"/>
        </w:rPr>
        <w:t>б</w:t>
      </w:r>
      <w:r w:rsidRPr="00BE798D">
        <w:rPr>
          <w:i/>
          <w:spacing w:val="-1"/>
          <w:w w:val="90"/>
        </w:rPr>
        <w:t>у</w:t>
      </w:r>
      <w:r w:rsidRPr="00BE798D">
        <w:rPr>
          <w:i/>
          <w:spacing w:val="2"/>
          <w:w w:val="90"/>
        </w:rPr>
        <w:t>ч</w:t>
      </w:r>
      <w:r w:rsidRPr="00BE798D">
        <w:rPr>
          <w:i/>
          <w:spacing w:val="-2"/>
          <w:w w:val="90"/>
        </w:rPr>
        <w:t>е</w:t>
      </w:r>
      <w:r w:rsidRPr="00BE798D">
        <w:rPr>
          <w:i/>
          <w:spacing w:val="1"/>
          <w:w w:val="90"/>
        </w:rPr>
        <w:t>н</w:t>
      </w:r>
      <w:r w:rsidRPr="00BE798D">
        <w:rPr>
          <w:i/>
          <w:w w:val="90"/>
        </w:rPr>
        <w:t>и</w:t>
      </w:r>
      <w:r w:rsidRPr="00BE798D">
        <w:rPr>
          <w:i/>
          <w:spacing w:val="-3"/>
          <w:w w:val="90"/>
        </w:rPr>
        <w:t>я</w:t>
      </w:r>
      <w:r w:rsidRPr="00BE798D">
        <w:rPr>
          <w:i/>
          <w:iCs/>
          <w:w w:val="90"/>
        </w:rPr>
        <w:t>.</w:t>
      </w:r>
    </w:p>
    <w:p w:rsidR="00BE798D" w:rsidRPr="00BE798D" w:rsidRDefault="00BE798D" w:rsidP="00BE798D">
      <w:pPr>
        <w:rPr>
          <w:rFonts w:eastAsiaTheme="minorHAnsi"/>
          <w:b/>
          <w:sz w:val="28"/>
          <w:szCs w:val="28"/>
          <w:lang w:eastAsia="en-US"/>
        </w:rPr>
      </w:pPr>
    </w:p>
    <w:p w:rsidR="00BE798D" w:rsidRPr="00BE798D" w:rsidRDefault="00BE798D" w:rsidP="00BE798D">
      <w:pPr>
        <w:rPr>
          <w:rFonts w:eastAsiaTheme="minorHAnsi"/>
          <w:b/>
          <w:sz w:val="28"/>
          <w:szCs w:val="28"/>
          <w:lang w:eastAsia="en-US"/>
        </w:rPr>
      </w:pPr>
    </w:p>
    <w:p w:rsidR="00BE798D" w:rsidRPr="00BE798D" w:rsidRDefault="00BE798D" w:rsidP="00BE798D">
      <w:pPr>
        <w:rPr>
          <w:rFonts w:eastAsiaTheme="minorHAnsi"/>
          <w:b/>
          <w:sz w:val="28"/>
          <w:szCs w:val="28"/>
          <w:lang w:eastAsia="en-US"/>
        </w:rPr>
      </w:pPr>
    </w:p>
    <w:p w:rsidR="00BE798D" w:rsidRPr="00BE798D" w:rsidRDefault="00BE798D" w:rsidP="00BE798D">
      <w:pPr>
        <w:rPr>
          <w:rFonts w:eastAsiaTheme="minorHAnsi"/>
          <w:b/>
          <w:sz w:val="28"/>
          <w:szCs w:val="28"/>
          <w:lang w:eastAsia="en-US"/>
        </w:rPr>
      </w:pPr>
    </w:p>
    <w:p w:rsidR="00BE798D" w:rsidRDefault="00BE798D" w:rsidP="00BE798D">
      <w:pPr>
        <w:spacing w:after="200"/>
        <w:rPr>
          <w:rFonts w:eastAsiaTheme="minorHAnsi"/>
          <w:b/>
          <w:sz w:val="28"/>
          <w:szCs w:val="28"/>
          <w:lang w:eastAsia="en-US"/>
        </w:rPr>
      </w:pPr>
    </w:p>
    <w:p w:rsidR="00BE798D" w:rsidRPr="00BE798D" w:rsidRDefault="00BE798D" w:rsidP="00BE798D">
      <w:pPr>
        <w:spacing w:after="200"/>
        <w:rPr>
          <w:rFonts w:eastAsiaTheme="minorHAnsi"/>
          <w:b/>
          <w:sz w:val="28"/>
          <w:szCs w:val="28"/>
          <w:lang w:eastAsia="en-US"/>
        </w:rPr>
      </w:pPr>
    </w:p>
    <w:p w:rsidR="00BE798D" w:rsidRPr="00BE798D" w:rsidRDefault="00BE798D" w:rsidP="00BE798D">
      <w:pPr>
        <w:spacing w:after="200"/>
        <w:jc w:val="center"/>
        <w:rPr>
          <w:rFonts w:eastAsiaTheme="minorHAnsi"/>
          <w:b/>
          <w:sz w:val="28"/>
          <w:szCs w:val="28"/>
          <w:lang w:eastAsia="en-US"/>
        </w:rPr>
      </w:pPr>
      <w:r w:rsidRPr="00BE798D">
        <w:rPr>
          <w:rFonts w:eastAsiaTheme="minorHAnsi"/>
          <w:b/>
          <w:sz w:val="28"/>
          <w:szCs w:val="28"/>
          <w:lang w:eastAsia="en-US"/>
        </w:rPr>
        <w:lastRenderedPageBreak/>
        <w:t>1. ПОЯСНИТЕЛЬНАЯ   ЗАПИСКА</w:t>
      </w:r>
    </w:p>
    <w:p w:rsidR="00BE798D" w:rsidRPr="00BE798D" w:rsidRDefault="00BE798D" w:rsidP="00BE798D">
      <w:pPr>
        <w:ind w:firstLine="708"/>
        <w:jc w:val="center"/>
        <w:rPr>
          <w:rFonts w:eastAsiaTheme="minorHAnsi"/>
          <w:b/>
          <w:i/>
          <w:sz w:val="28"/>
          <w:szCs w:val="28"/>
          <w:lang w:eastAsia="en-US"/>
        </w:rPr>
      </w:pPr>
      <w:r w:rsidRPr="00BE798D">
        <w:rPr>
          <w:rFonts w:eastAsiaTheme="minorHAnsi"/>
          <w:b/>
          <w:i/>
          <w:sz w:val="28"/>
          <w:szCs w:val="28"/>
          <w:lang w:eastAsia="en-US"/>
        </w:rPr>
        <w:t>Характеристика  учебного предмета, его место и роль в  образовательном  процессе</w:t>
      </w:r>
    </w:p>
    <w:p w:rsidR="00BE798D" w:rsidRPr="00BE798D" w:rsidRDefault="00BE798D" w:rsidP="00BE798D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BE798D" w:rsidRPr="00BE798D" w:rsidRDefault="00BE798D" w:rsidP="00BE798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E798D">
        <w:rPr>
          <w:rFonts w:eastAsia="Calibri"/>
          <w:sz w:val="28"/>
          <w:szCs w:val="28"/>
          <w:lang w:eastAsia="en-US"/>
        </w:rPr>
        <w:t>Программа учебного предмета «Рисунок»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№191-01-39/06-ГИ, а также с учетом многолетнего педагогического опыта в области изобразительного искусства в детских школах искусств.</w:t>
      </w:r>
      <w:r w:rsidRPr="00BE798D">
        <w:rPr>
          <w:spacing w:val="1"/>
          <w:w w:val="90"/>
          <w:sz w:val="28"/>
          <w:szCs w:val="28"/>
        </w:rPr>
        <w:t xml:space="preserve"> 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right="100" w:firstLine="708"/>
        <w:jc w:val="both"/>
        <w:rPr>
          <w:spacing w:val="1"/>
          <w:w w:val="90"/>
          <w:sz w:val="28"/>
          <w:szCs w:val="28"/>
        </w:rPr>
      </w:pPr>
      <w:r w:rsidRPr="00BE798D">
        <w:rPr>
          <w:spacing w:val="1"/>
          <w:w w:val="90"/>
          <w:sz w:val="28"/>
          <w:szCs w:val="28"/>
        </w:rPr>
        <w:t>Программа направлена  на знакомство учащихся с первоначальными  знаниями о правилах  изображения с  натуры  и по памяти предметов  окружающего мира, а также развитие мелкой моторики руки, наблюдательности, способности анализировать и делать выводы. Воспитание устойчивого интереса к предмету «Рисунок».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right="100" w:firstLine="708"/>
        <w:jc w:val="both"/>
        <w:rPr>
          <w:w w:val="90"/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21"/>
          <w:w w:val="90"/>
          <w:sz w:val="28"/>
          <w:szCs w:val="28"/>
        </w:rPr>
        <w:t xml:space="preserve"> является основным видом </w:t>
      </w:r>
      <w:r w:rsidRPr="00BE798D">
        <w:rPr>
          <w:w w:val="90"/>
          <w:sz w:val="28"/>
          <w:szCs w:val="28"/>
        </w:rPr>
        <w:t>детского творчества в рисовании на различные темы  и в декоративном рисовании.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right="100" w:firstLine="708"/>
        <w:jc w:val="both"/>
        <w:rPr>
          <w:spacing w:val="1"/>
          <w:w w:val="90"/>
          <w:sz w:val="28"/>
          <w:szCs w:val="28"/>
        </w:rPr>
      </w:pPr>
      <w:r w:rsidRPr="00BE798D">
        <w:rPr>
          <w:spacing w:val="1"/>
          <w:w w:val="90"/>
          <w:sz w:val="28"/>
          <w:szCs w:val="28"/>
        </w:rPr>
        <w:t>В основе педагогических принципов  подачи учебного материала программы  лежит принцип «мастер-класс», когда преподаватель демонстрирует свой творческий потенциал, тем самым влияя на раскрытие способностей учащихся.</w:t>
      </w:r>
    </w:p>
    <w:p w:rsidR="00BE798D" w:rsidRPr="00BE798D" w:rsidRDefault="00BE798D" w:rsidP="00BE798D">
      <w:pPr>
        <w:widowControl w:val="0"/>
        <w:tabs>
          <w:tab w:val="left" w:pos="1105"/>
          <w:tab w:val="center" w:pos="3573"/>
        </w:tabs>
        <w:kinsoku w:val="0"/>
        <w:overflowPunct w:val="0"/>
        <w:autoSpaceDE w:val="0"/>
        <w:autoSpaceDN w:val="0"/>
        <w:adjustRightInd w:val="0"/>
        <w:spacing w:before="11"/>
        <w:ind w:right="2493"/>
        <w:rPr>
          <w:b/>
          <w:i/>
          <w:w w:val="95"/>
          <w:sz w:val="28"/>
          <w:szCs w:val="28"/>
        </w:rPr>
      </w:pPr>
      <w:r w:rsidRPr="00BE798D">
        <w:rPr>
          <w:b/>
          <w:i/>
          <w:w w:val="95"/>
          <w:sz w:val="28"/>
          <w:szCs w:val="28"/>
        </w:rPr>
        <w:tab/>
        <w:t xml:space="preserve">             </w:t>
      </w:r>
    </w:p>
    <w:p w:rsidR="00BE798D" w:rsidRPr="00BE798D" w:rsidRDefault="00BE798D" w:rsidP="00BE798D">
      <w:pPr>
        <w:widowControl w:val="0"/>
        <w:tabs>
          <w:tab w:val="left" w:pos="1105"/>
          <w:tab w:val="center" w:pos="3573"/>
        </w:tabs>
        <w:kinsoku w:val="0"/>
        <w:overflowPunct w:val="0"/>
        <w:autoSpaceDE w:val="0"/>
        <w:autoSpaceDN w:val="0"/>
        <w:adjustRightInd w:val="0"/>
        <w:spacing w:before="11"/>
        <w:ind w:right="2493"/>
        <w:jc w:val="center"/>
        <w:rPr>
          <w:b/>
          <w:i/>
          <w:w w:val="95"/>
          <w:sz w:val="28"/>
          <w:szCs w:val="28"/>
        </w:rPr>
      </w:pPr>
      <w:r w:rsidRPr="00BE798D">
        <w:rPr>
          <w:b/>
          <w:i/>
          <w:w w:val="95"/>
          <w:sz w:val="28"/>
          <w:szCs w:val="28"/>
        </w:rPr>
        <w:t>С</w:t>
      </w:r>
      <w:r w:rsidRPr="00BE798D">
        <w:rPr>
          <w:b/>
          <w:i/>
          <w:spacing w:val="-3"/>
          <w:w w:val="95"/>
          <w:sz w:val="28"/>
          <w:szCs w:val="28"/>
        </w:rPr>
        <w:t>р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w w:val="95"/>
          <w:sz w:val="28"/>
          <w:szCs w:val="28"/>
        </w:rPr>
        <w:t>к</w:t>
      </w:r>
      <w:r w:rsidRPr="00BE798D">
        <w:rPr>
          <w:b/>
          <w:i/>
          <w:spacing w:val="-20"/>
          <w:w w:val="95"/>
          <w:sz w:val="28"/>
          <w:szCs w:val="28"/>
        </w:rPr>
        <w:t xml:space="preserve"> </w:t>
      </w:r>
      <w:r w:rsidRPr="00BE798D">
        <w:rPr>
          <w:b/>
          <w:i/>
          <w:spacing w:val="1"/>
          <w:w w:val="95"/>
          <w:sz w:val="28"/>
          <w:szCs w:val="28"/>
        </w:rPr>
        <w:t>р</w:t>
      </w:r>
      <w:r w:rsidRPr="00BE798D">
        <w:rPr>
          <w:b/>
          <w:i/>
          <w:spacing w:val="-4"/>
          <w:w w:val="95"/>
          <w:sz w:val="28"/>
          <w:szCs w:val="28"/>
        </w:rPr>
        <w:t>е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2"/>
          <w:w w:val="95"/>
          <w:sz w:val="28"/>
          <w:szCs w:val="28"/>
        </w:rPr>
        <w:t>л</w:t>
      </w:r>
      <w:r w:rsidRPr="00BE798D">
        <w:rPr>
          <w:b/>
          <w:i/>
          <w:w w:val="95"/>
          <w:sz w:val="28"/>
          <w:szCs w:val="28"/>
        </w:rPr>
        <w:t>и</w:t>
      </w:r>
      <w:r w:rsidRPr="00BE798D">
        <w:rPr>
          <w:b/>
          <w:i/>
          <w:spacing w:val="-3"/>
          <w:w w:val="95"/>
          <w:sz w:val="28"/>
          <w:szCs w:val="28"/>
        </w:rPr>
        <w:t>з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1"/>
          <w:w w:val="95"/>
          <w:sz w:val="28"/>
          <w:szCs w:val="28"/>
        </w:rPr>
        <w:t>ци</w:t>
      </w:r>
      <w:r w:rsidRPr="00BE798D">
        <w:rPr>
          <w:b/>
          <w:i/>
          <w:w w:val="95"/>
          <w:sz w:val="28"/>
          <w:szCs w:val="28"/>
        </w:rPr>
        <w:t>и</w:t>
      </w:r>
      <w:r w:rsidRPr="00BE798D">
        <w:rPr>
          <w:b/>
          <w:i/>
          <w:spacing w:val="-18"/>
          <w:w w:val="95"/>
          <w:sz w:val="28"/>
          <w:szCs w:val="28"/>
        </w:rPr>
        <w:t xml:space="preserve"> </w:t>
      </w:r>
      <w:r w:rsidRPr="00BE798D">
        <w:rPr>
          <w:b/>
          <w:i/>
          <w:w w:val="95"/>
          <w:sz w:val="28"/>
          <w:szCs w:val="28"/>
        </w:rPr>
        <w:t>у</w:t>
      </w:r>
      <w:r w:rsidRPr="00BE798D">
        <w:rPr>
          <w:b/>
          <w:i/>
          <w:spacing w:val="-4"/>
          <w:w w:val="95"/>
          <w:sz w:val="28"/>
          <w:szCs w:val="28"/>
        </w:rPr>
        <w:t>ч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2"/>
          <w:w w:val="95"/>
          <w:sz w:val="28"/>
          <w:szCs w:val="28"/>
        </w:rPr>
        <w:t>б</w:t>
      </w:r>
      <w:r w:rsidRPr="00BE798D">
        <w:rPr>
          <w:b/>
          <w:i/>
          <w:w w:val="95"/>
          <w:sz w:val="28"/>
          <w:szCs w:val="28"/>
        </w:rPr>
        <w:t>н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1"/>
          <w:w w:val="95"/>
          <w:sz w:val="28"/>
          <w:szCs w:val="28"/>
        </w:rPr>
        <w:t>г</w:t>
      </w:r>
      <w:r w:rsidRPr="00BE798D">
        <w:rPr>
          <w:b/>
          <w:i/>
          <w:w w:val="95"/>
          <w:sz w:val="28"/>
          <w:szCs w:val="28"/>
        </w:rPr>
        <w:t>о</w:t>
      </w:r>
      <w:r w:rsidRPr="00BE798D">
        <w:rPr>
          <w:b/>
          <w:i/>
          <w:spacing w:val="-17"/>
          <w:w w:val="95"/>
          <w:sz w:val="28"/>
          <w:szCs w:val="28"/>
        </w:rPr>
        <w:t xml:space="preserve"> </w:t>
      </w:r>
      <w:r w:rsidRPr="00BE798D">
        <w:rPr>
          <w:b/>
          <w:i/>
          <w:spacing w:val="-3"/>
          <w:w w:val="95"/>
          <w:sz w:val="28"/>
          <w:szCs w:val="28"/>
        </w:rPr>
        <w:t>п</w:t>
      </w:r>
      <w:r w:rsidRPr="00BE798D">
        <w:rPr>
          <w:b/>
          <w:i/>
          <w:spacing w:val="1"/>
          <w:w w:val="95"/>
          <w:sz w:val="28"/>
          <w:szCs w:val="28"/>
        </w:rPr>
        <w:t>р</w:t>
      </w:r>
      <w:r w:rsidRPr="00BE798D">
        <w:rPr>
          <w:b/>
          <w:i/>
          <w:w w:val="95"/>
          <w:sz w:val="28"/>
          <w:szCs w:val="28"/>
        </w:rPr>
        <w:t>ед</w:t>
      </w:r>
      <w:r w:rsidRPr="00BE798D">
        <w:rPr>
          <w:b/>
          <w:i/>
          <w:spacing w:val="-3"/>
          <w:w w:val="95"/>
          <w:sz w:val="28"/>
          <w:szCs w:val="28"/>
        </w:rPr>
        <w:t>м</w:t>
      </w:r>
      <w:r w:rsidRPr="00BE798D">
        <w:rPr>
          <w:b/>
          <w:i/>
          <w:spacing w:val="-6"/>
          <w:w w:val="95"/>
          <w:sz w:val="28"/>
          <w:szCs w:val="28"/>
        </w:rPr>
        <w:t>е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w w:val="95"/>
          <w:sz w:val="28"/>
          <w:szCs w:val="28"/>
        </w:rPr>
        <w:t>а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rPr>
          <w:sz w:val="15"/>
          <w:szCs w:val="15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firstLine="708"/>
        <w:rPr>
          <w:w w:val="95"/>
          <w:sz w:val="28"/>
          <w:szCs w:val="28"/>
        </w:rPr>
      </w:pPr>
      <w:r w:rsidRPr="00BE798D">
        <w:rPr>
          <w:spacing w:val="-1"/>
          <w:w w:val="95"/>
          <w:sz w:val="28"/>
          <w:szCs w:val="28"/>
        </w:rPr>
        <w:t>П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13"/>
          <w:w w:val="95"/>
          <w:sz w:val="28"/>
          <w:szCs w:val="28"/>
        </w:rPr>
        <w:t xml:space="preserve"> 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еа</w:t>
      </w:r>
      <w:r w:rsidRPr="00BE798D">
        <w:rPr>
          <w:spacing w:val="-5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2"/>
          <w:w w:val="95"/>
          <w:sz w:val="28"/>
          <w:szCs w:val="28"/>
        </w:rPr>
        <w:t>з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3"/>
          <w:w w:val="95"/>
          <w:sz w:val="28"/>
          <w:szCs w:val="28"/>
        </w:rPr>
        <w:t>ц</w:t>
      </w:r>
      <w:r w:rsidRPr="00BE798D">
        <w:rPr>
          <w:w w:val="95"/>
          <w:sz w:val="28"/>
          <w:szCs w:val="28"/>
        </w:rPr>
        <w:t>ии</w:t>
      </w:r>
      <w:r w:rsidRPr="00BE798D">
        <w:rPr>
          <w:spacing w:val="-12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п</w:t>
      </w:r>
      <w:r w:rsidRPr="00BE798D">
        <w:rPr>
          <w:spacing w:val="-3"/>
          <w:w w:val="95"/>
          <w:sz w:val="28"/>
          <w:szCs w:val="28"/>
        </w:rPr>
        <w:t>р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г</w:t>
      </w:r>
      <w:r w:rsidRPr="00BE798D">
        <w:rPr>
          <w:spacing w:val="-3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ам</w:t>
      </w:r>
      <w:r w:rsidRPr="00BE798D">
        <w:rPr>
          <w:spacing w:val="-4"/>
          <w:w w:val="95"/>
          <w:sz w:val="28"/>
          <w:szCs w:val="28"/>
        </w:rPr>
        <w:t>м</w:t>
      </w:r>
      <w:r w:rsidRPr="00BE798D">
        <w:rPr>
          <w:w w:val="95"/>
          <w:sz w:val="28"/>
          <w:szCs w:val="28"/>
        </w:rPr>
        <w:t>ы</w:t>
      </w:r>
      <w:r w:rsidRPr="00BE798D">
        <w:rPr>
          <w:spacing w:val="-12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«Основы  изобразительной  грамоты</w:t>
      </w:r>
      <w:r w:rsidRPr="00BE798D">
        <w:rPr>
          <w:w w:val="95"/>
          <w:sz w:val="28"/>
          <w:szCs w:val="28"/>
        </w:rPr>
        <w:t>»</w:t>
      </w:r>
      <w:r w:rsidRPr="00BE798D">
        <w:rPr>
          <w:spacing w:val="-4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со</w:t>
      </w:r>
      <w:r w:rsidRPr="00BE798D">
        <w:rPr>
          <w:spacing w:val="-11"/>
          <w:w w:val="95"/>
          <w:sz w:val="28"/>
          <w:szCs w:val="28"/>
        </w:rPr>
        <w:t xml:space="preserve"> </w:t>
      </w:r>
      <w:r w:rsidRPr="00BE798D">
        <w:rPr>
          <w:spacing w:val="-3"/>
          <w:w w:val="95"/>
          <w:sz w:val="28"/>
          <w:szCs w:val="28"/>
        </w:rPr>
        <w:t>с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к</w:t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м</w:t>
      </w:r>
      <w:r w:rsidRPr="00BE798D">
        <w:rPr>
          <w:spacing w:val="-12"/>
          <w:w w:val="95"/>
          <w:sz w:val="28"/>
          <w:szCs w:val="28"/>
        </w:rPr>
        <w:t xml:space="preserve"> </w:t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spacing w:val="1"/>
          <w:w w:val="95"/>
          <w:sz w:val="28"/>
          <w:szCs w:val="28"/>
        </w:rPr>
        <w:t>б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чен</w:t>
      </w:r>
      <w:r w:rsidRPr="00BE798D">
        <w:rPr>
          <w:spacing w:val="1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я</w:t>
      </w:r>
      <w:r w:rsidRPr="00BE798D">
        <w:rPr>
          <w:spacing w:val="-13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3</w:t>
      </w:r>
      <w:r w:rsidRPr="00BE798D">
        <w:rPr>
          <w:spacing w:val="-5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года</w:t>
      </w:r>
      <w:r w:rsidRPr="00BE798D">
        <w:rPr>
          <w:spacing w:val="-13"/>
          <w:w w:val="95"/>
          <w:sz w:val="28"/>
          <w:szCs w:val="28"/>
        </w:rPr>
        <w:t xml:space="preserve"> с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3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ц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2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 xml:space="preserve">а </w:t>
      </w:r>
      <w:r w:rsidRPr="00BE798D">
        <w:rPr>
          <w:spacing w:val="-2"/>
          <w:w w:val="90"/>
          <w:sz w:val="28"/>
          <w:szCs w:val="28"/>
        </w:rPr>
        <w:t>«Р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к»</w:t>
      </w:r>
      <w:r w:rsidRPr="00BE798D">
        <w:rPr>
          <w:spacing w:val="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3"/>
          <w:w w:val="90"/>
          <w:sz w:val="28"/>
          <w:szCs w:val="28"/>
        </w:rPr>
        <w:t>я</w:t>
      </w:r>
      <w:r w:rsidRPr="00BE798D">
        <w:rPr>
          <w:w w:val="90"/>
          <w:sz w:val="28"/>
          <w:szCs w:val="28"/>
        </w:rPr>
        <w:t>ет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3</w:t>
      </w:r>
      <w:r w:rsidRPr="00BE798D">
        <w:rPr>
          <w:spacing w:val="10"/>
          <w:w w:val="90"/>
          <w:sz w:val="28"/>
          <w:szCs w:val="28"/>
        </w:rPr>
        <w:t>года.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01" w:firstLine="708"/>
        <w:jc w:val="both"/>
        <w:rPr>
          <w:w w:val="90"/>
          <w:sz w:val="28"/>
          <w:szCs w:val="28"/>
        </w:rPr>
      </w:pPr>
      <w:r w:rsidRPr="00BE798D">
        <w:rPr>
          <w:spacing w:val="-1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3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еа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4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ц</w:t>
      </w:r>
      <w:r w:rsidRPr="00BE798D">
        <w:rPr>
          <w:w w:val="90"/>
          <w:sz w:val="28"/>
          <w:szCs w:val="28"/>
        </w:rPr>
        <w:t>ии</w:t>
      </w:r>
      <w:r w:rsidRPr="00BE798D">
        <w:rPr>
          <w:spacing w:val="6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ам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66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65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6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«Р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к»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ро</w:t>
      </w:r>
      <w:r w:rsidRPr="00BE798D">
        <w:rPr>
          <w:spacing w:val="1"/>
          <w:w w:val="90"/>
          <w:sz w:val="28"/>
          <w:szCs w:val="28"/>
        </w:rPr>
        <w:t>до</w:t>
      </w:r>
      <w:r w:rsidRPr="00BE798D">
        <w:rPr>
          <w:spacing w:val="-2"/>
          <w:w w:val="90"/>
          <w:sz w:val="28"/>
          <w:szCs w:val="28"/>
        </w:rPr>
        <w:t>лж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49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52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5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5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5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5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третий</w:t>
      </w:r>
      <w:r w:rsidRPr="00BE798D">
        <w:rPr>
          <w:spacing w:val="5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ас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яет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3</w:t>
      </w:r>
      <w:r w:rsidRPr="00BE798D">
        <w:rPr>
          <w:w w:val="90"/>
          <w:sz w:val="28"/>
          <w:szCs w:val="28"/>
        </w:rPr>
        <w:t>5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еже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01" w:firstLine="708"/>
        <w:jc w:val="both"/>
        <w:rPr>
          <w:w w:val="90"/>
          <w:sz w:val="28"/>
          <w:szCs w:val="28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71"/>
        <w:ind w:right="480"/>
        <w:jc w:val="center"/>
        <w:rPr>
          <w:b/>
          <w:i/>
          <w:w w:val="95"/>
          <w:sz w:val="28"/>
          <w:szCs w:val="28"/>
        </w:rPr>
      </w:pPr>
      <w:r w:rsidRPr="00BE798D">
        <w:rPr>
          <w:b/>
          <w:i/>
          <w:spacing w:val="-3"/>
          <w:w w:val="95"/>
          <w:sz w:val="28"/>
          <w:szCs w:val="28"/>
        </w:rPr>
        <w:t>О</w:t>
      </w:r>
      <w:r w:rsidRPr="00BE798D">
        <w:rPr>
          <w:b/>
          <w:i/>
          <w:spacing w:val="-2"/>
          <w:w w:val="95"/>
          <w:sz w:val="28"/>
          <w:szCs w:val="28"/>
        </w:rPr>
        <w:t>б</w:t>
      </w:r>
      <w:r w:rsidRPr="00BE798D">
        <w:rPr>
          <w:b/>
          <w:i/>
          <w:spacing w:val="1"/>
          <w:w w:val="95"/>
          <w:sz w:val="28"/>
          <w:szCs w:val="28"/>
        </w:rPr>
        <w:t>ъ</w:t>
      </w:r>
      <w:r w:rsidRPr="00BE798D">
        <w:rPr>
          <w:b/>
          <w:i/>
          <w:w w:val="95"/>
          <w:sz w:val="28"/>
          <w:szCs w:val="28"/>
        </w:rPr>
        <w:t>ем</w:t>
      </w:r>
      <w:r w:rsidRPr="00BE798D">
        <w:rPr>
          <w:b/>
          <w:i/>
          <w:spacing w:val="-28"/>
          <w:w w:val="95"/>
          <w:sz w:val="28"/>
          <w:szCs w:val="28"/>
        </w:rPr>
        <w:t xml:space="preserve">  </w:t>
      </w:r>
      <w:r w:rsidRPr="00BE798D">
        <w:rPr>
          <w:b/>
          <w:i/>
          <w:w w:val="95"/>
          <w:sz w:val="28"/>
          <w:szCs w:val="28"/>
        </w:rPr>
        <w:t>у</w:t>
      </w:r>
      <w:r w:rsidRPr="00BE798D">
        <w:rPr>
          <w:b/>
          <w:i/>
          <w:spacing w:val="-1"/>
          <w:w w:val="95"/>
          <w:sz w:val="28"/>
          <w:szCs w:val="28"/>
        </w:rPr>
        <w:t>ч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2"/>
          <w:w w:val="95"/>
          <w:sz w:val="28"/>
          <w:szCs w:val="28"/>
        </w:rPr>
        <w:t>б</w:t>
      </w:r>
      <w:r w:rsidRPr="00BE798D">
        <w:rPr>
          <w:b/>
          <w:i/>
          <w:w w:val="95"/>
          <w:sz w:val="28"/>
          <w:szCs w:val="28"/>
        </w:rPr>
        <w:t>н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3"/>
          <w:w w:val="95"/>
          <w:sz w:val="28"/>
          <w:szCs w:val="28"/>
        </w:rPr>
        <w:t>г</w:t>
      </w:r>
      <w:r w:rsidRPr="00BE798D">
        <w:rPr>
          <w:b/>
          <w:i/>
          <w:w w:val="95"/>
          <w:sz w:val="28"/>
          <w:szCs w:val="28"/>
        </w:rPr>
        <w:t>о</w:t>
      </w:r>
      <w:r w:rsidRPr="00BE798D">
        <w:rPr>
          <w:b/>
          <w:i/>
          <w:spacing w:val="-26"/>
          <w:w w:val="95"/>
          <w:sz w:val="28"/>
          <w:szCs w:val="28"/>
        </w:rPr>
        <w:t xml:space="preserve"> </w:t>
      </w:r>
      <w:r w:rsidRPr="00BE798D">
        <w:rPr>
          <w:b/>
          <w:i/>
          <w:spacing w:val="-2"/>
          <w:w w:val="95"/>
          <w:sz w:val="28"/>
          <w:szCs w:val="28"/>
        </w:rPr>
        <w:t>в</w:t>
      </w:r>
      <w:r w:rsidRPr="00BE798D">
        <w:rPr>
          <w:b/>
          <w:i/>
          <w:spacing w:val="1"/>
          <w:w w:val="95"/>
          <w:sz w:val="28"/>
          <w:szCs w:val="28"/>
        </w:rPr>
        <w:t>р</w:t>
      </w:r>
      <w:r w:rsidRPr="00BE798D">
        <w:rPr>
          <w:b/>
          <w:i/>
          <w:spacing w:val="-3"/>
          <w:w w:val="95"/>
          <w:sz w:val="28"/>
          <w:szCs w:val="28"/>
        </w:rPr>
        <w:t>е</w:t>
      </w:r>
      <w:r w:rsidRPr="00BE798D">
        <w:rPr>
          <w:b/>
          <w:i/>
          <w:spacing w:val="-1"/>
          <w:w w:val="95"/>
          <w:sz w:val="28"/>
          <w:szCs w:val="28"/>
        </w:rPr>
        <w:t>м</w:t>
      </w:r>
      <w:r w:rsidRPr="00BE798D">
        <w:rPr>
          <w:b/>
          <w:i/>
          <w:w w:val="95"/>
          <w:sz w:val="28"/>
          <w:szCs w:val="28"/>
        </w:rPr>
        <w:t>ен</w:t>
      </w:r>
      <w:r w:rsidRPr="00BE798D">
        <w:rPr>
          <w:b/>
          <w:i/>
          <w:spacing w:val="-1"/>
          <w:w w:val="95"/>
          <w:sz w:val="28"/>
          <w:szCs w:val="28"/>
        </w:rPr>
        <w:t>и</w:t>
      </w:r>
      <w:r w:rsidRPr="00BE798D">
        <w:rPr>
          <w:b/>
          <w:bCs/>
          <w:i/>
          <w:iCs/>
          <w:w w:val="95"/>
          <w:sz w:val="28"/>
          <w:szCs w:val="28"/>
        </w:rPr>
        <w:t>,</w:t>
      </w:r>
      <w:r w:rsidRPr="00BE798D">
        <w:rPr>
          <w:b/>
          <w:bCs/>
          <w:i/>
          <w:iCs/>
          <w:spacing w:val="-20"/>
          <w:w w:val="95"/>
          <w:sz w:val="28"/>
          <w:szCs w:val="28"/>
        </w:rPr>
        <w:t xml:space="preserve"> </w:t>
      </w:r>
      <w:r w:rsidRPr="00BE798D">
        <w:rPr>
          <w:b/>
          <w:i/>
          <w:w w:val="95"/>
          <w:sz w:val="28"/>
          <w:szCs w:val="28"/>
        </w:rPr>
        <w:t>п</w:t>
      </w:r>
      <w:r w:rsidRPr="00BE798D">
        <w:rPr>
          <w:b/>
          <w:i/>
          <w:spacing w:val="1"/>
          <w:w w:val="95"/>
          <w:sz w:val="28"/>
          <w:szCs w:val="28"/>
        </w:rPr>
        <w:t>р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4"/>
          <w:w w:val="95"/>
          <w:sz w:val="28"/>
          <w:szCs w:val="28"/>
        </w:rPr>
        <w:t>д</w:t>
      </w:r>
      <w:r w:rsidRPr="00BE798D">
        <w:rPr>
          <w:b/>
          <w:i/>
          <w:w w:val="95"/>
          <w:sz w:val="28"/>
          <w:szCs w:val="28"/>
        </w:rPr>
        <w:t>ус</w:t>
      </w:r>
      <w:r w:rsidRPr="00BE798D">
        <w:rPr>
          <w:b/>
          <w:i/>
          <w:spacing w:val="-3"/>
          <w:w w:val="95"/>
          <w:sz w:val="28"/>
          <w:szCs w:val="28"/>
        </w:rPr>
        <w:t>м</w:t>
      </w:r>
      <w:r w:rsidRPr="00BE798D">
        <w:rPr>
          <w:b/>
          <w:i/>
          <w:spacing w:val="-5"/>
          <w:w w:val="95"/>
          <w:sz w:val="28"/>
          <w:szCs w:val="28"/>
        </w:rPr>
        <w:t>о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spacing w:val="-3"/>
          <w:w w:val="95"/>
          <w:sz w:val="28"/>
          <w:szCs w:val="28"/>
        </w:rPr>
        <w:t>р</w:t>
      </w:r>
      <w:r w:rsidRPr="00BE798D">
        <w:rPr>
          <w:b/>
          <w:i/>
          <w:spacing w:val="-4"/>
          <w:w w:val="95"/>
          <w:sz w:val="28"/>
          <w:szCs w:val="28"/>
        </w:rPr>
        <w:t>е</w:t>
      </w:r>
      <w:r w:rsidRPr="00BE798D">
        <w:rPr>
          <w:b/>
          <w:i/>
          <w:w w:val="95"/>
          <w:sz w:val="28"/>
          <w:szCs w:val="28"/>
        </w:rPr>
        <w:t>нн</w:t>
      </w:r>
      <w:r w:rsidRPr="00BE798D">
        <w:rPr>
          <w:b/>
          <w:i/>
          <w:spacing w:val="-1"/>
          <w:w w:val="95"/>
          <w:sz w:val="28"/>
          <w:szCs w:val="28"/>
        </w:rPr>
        <w:t>ы</w:t>
      </w:r>
      <w:r w:rsidRPr="00BE798D">
        <w:rPr>
          <w:b/>
          <w:i/>
          <w:w w:val="95"/>
          <w:sz w:val="28"/>
          <w:szCs w:val="28"/>
        </w:rPr>
        <w:t>й</w:t>
      </w:r>
      <w:r w:rsidRPr="00BE798D">
        <w:rPr>
          <w:b/>
          <w:i/>
          <w:spacing w:val="-28"/>
          <w:w w:val="95"/>
          <w:sz w:val="28"/>
          <w:szCs w:val="28"/>
        </w:rPr>
        <w:t xml:space="preserve">  </w:t>
      </w:r>
      <w:r w:rsidRPr="00BE798D">
        <w:rPr>
          <w:b/>
          <w:i/>
          <w:w w:val="95"/>
          <w:sz w:val="28"/>
          <w:szCs w:val="28"/>
        </w:rPr>
        <w:t>у</w:t>
      </w:r>
      <w:r w:rsidRPr="00BE798D">
        <w:rPr>
          <w:b/>
          <w:i/>
          <w:spacing w:val="-1"/>
          <w:w w:val="95"/>
          <w:sz w:val="28"/>
          <w:szCs w:val="28"/>
        </w:rPr>
        <w:t>ч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2"/>
          <w:w w:val="95"/>
          <w:sz w:val="28"/>
          <w:szCs w:val="28"/>
        </w:rPr>
        <w:t>б</w:t>
      </w:r>
      <w:r w:rsidRPr="00BE798D">
        <w:rPr>
          <w:b/>
          <w:i/>
          <w:w w:val="95"/>
          <w:sz w:val="28"/>
          <w:szCs w:val="28"/>
        </w:rPr>
        <w:t>н</w:t>
      </w:r>
      <w:r w:rsidRPr="00BE798D">
        <w:rPr>
          <w:b/>
          <w:i/>
          <w:spacing w:val="-1"/>
          <w:w w:val="95"/>
          <w:sz w:val="28"/>
          <w:szCs w:val="28"/>
        </w:rPr>
        <w:t>ы</w:t>
      </w:r>
      <w:r w:rsidRPr="00BE798D">
        <w:rPr>
          <w:b/>
          <w:i/>
          <w:w w:val="95"/>
          <w:sz w:val="28"/>
          <w:szCs w:val="28"/>
        </w:rPr>
        <w:t>м</w:t>
      </w:r>
      <w:r w:rsidRPr="00BE798D">
        <w:rPr>
          <w:b/>
          <w:i/>
          <w:spacing w:val="-27"/>
          <w:w w:val="95"/>
          <w:sz w:val="28"/>
          <w:szCs w:val="28"/>
        </w:rPr>
        <w:t xml:space="preserve"> </w:t>
      </w:r>
      <w:r w:rsidRPr="00BE798D">
        <w:rPr>
          <w:b/>
          <w:i/>
          <w:w w:val="95"/>
          <w:sz w:val="28"/>
          <w:szCs w:val="28"/>
        </w:rPr>
        <w:t>п</w:t>
      </w:r>
      <w:r w:rsidRPr="00BE798D">
        <w:rPr>
          <w:b/>
          <w:i/>
          <w:spacing w:val="-2"/>
          <w:w w:val="95"/>
          <w:sz w:val="28"/>
          <w:szCs w:val="28"/>
        </w:rPr>
        <w:t>л</w:t>
      </w:r>
      <w:r w:rsidRPr="00BE798D">
        <w:rPr>
          <w:b/>
          <w:i/>
          <w:spacing w:val="-3"/>
          <w:w w:val="95"/>
          <w:sz w:val="28"/>
          <w:szCs w:val="28"/>
        </w:rPr>
        <w:t>а</w:t>
      </w:r>
      <w:r w:rsidRPr="00BE798D">
        <w:rPr>
          <w:b/>
          <w:i/>
          <w:w w:val="95"/>
          <w:sz w:val="28"/>
          <w:szCs w:val="28"/>
        </w:rPr>
        <w:t>н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w w:val="95"/>
          <w:sz w:val="28"/>
          <w:szCs w:val="28"/>
        </w:rPr>
        <w:t>м</w:t>
      </w:r>
      <w:r w:rsidRPr="00BE798D">
        <w:rPr>
          <w:b/>
          <w:i/>
          <w:w w:val="99"/>
          <w:sz w:val="28"/>
          <w:szCs w:val="28"/>
        </w:rPr>
        <w:t xml:space="preserve"> 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2"/>
          <w:w w:val="95"/>
          <w:sz w:val="28"/>
          <w:szCs w:val="28"/>
        </w:rPr>
        <w:t>б</w:t>
      </w:r>
      <w:r w:rsidRPr="00BE798D">
        <w:rPr>
          <w:b/>
          <w:i/>
          <w:spacing w:val="-3"/>
          <w:w w:val="95"/>
          <w:sz w:val="28"/>
          <w:szCs w:val="28"/>
        </w:rPr>
        <w:t>р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3"/>
          <w:w w:val="95"/>
          <w:sz w:val="28"/>
          <w:szCs w:val="28"/>
        </w:rPr>
        <w:t>з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2"/>
          <w:w w:val="95"/>
          <w:sz w:val="28"/>
          <w:szCs w:val="28"/>
        </w:rPr>
        <w:t>в</w:t>
      </w:r>
      <w:r w:rsidRPr="00BE798D">
        <w:rPr>
          <w:b/>
          <w:i/>
          <w:spacing w:val="-5"/>
          <w:w w:val="95"/>
          <w:sz w:val="28"/>
          <w:szCs w:val="28"/>
        </w:rPr>
        <w:t>а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spacing w:val="-3"/>
          <w:w w:val="95"/>
          <w:sz w:val="28"/>
          <w:szCs w:val="28"/>
        </w:rPr>
        <w:t>е</w:t>
      </w:r>
      <w:r w:rsidRPr="00BE798D">
        <w:rPr>
          <w:b/>
          <w:i/>
          <w:spacing w:val="-2"/>
          <w:w w:val="95"/>
          <w:sz w:val="28"/>
          <w:szCs w:val="28"/>
        </w:rPr>
        <w:t>л</w:t>
      </w:r>
      <w:r w:rsidRPr="00BE798D">
        <w:rPr>
          <w:b/>
          <w:i/>
          <w:spacing w:val="-3"/>
          <w:w w:val="95"/>
          <w:sz w:val="28"/>
          <w:szCs w:val="28"/>
        </w:rPr>
        <w:t>ьн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1"/>
          <w:w w:val="95"/>
          <w:sz w:val="28"/>
          <w:szCs w:val="28"/>
        </w:rPr>
        <w:t>г</w:t>
      </w:r>
      <w:r w:rsidRPr="00BE798D">
        <w:rPr>
          <w:b/>
          <w:i/>
          <w:w w:val="95"/>
          <w:sz w:val="28"/>
          <w:szCs w:val="28"/>
        </w:rPr>
        <w:t>о</w:t>
      </w:r>
      <w:r w:rsidRPr="00BE798D">
        <w:rPr>
          <w:b/>
          <w:i/>
          <w:spacing w:val="-12"/>
          <w:w w:val="95"/>
          <w:sz w:val="28"/>
          <w:szCs w:val="28"/>
        </w:rPr>
        <w:t xml:space="preserve">  </w:t>
      </w:r>
      <w:r w:rsidRPr="00BE798D">
        <w:rPr>
          <w:b/>
          <w:i/>
          <w:spacing w:val="-4"/>
          <w:w w:val="95"/>
          <w:sz w:val="28"/>
          <w:szCs w:val="28"/>
        </w:rPr>
        <w:t>у</w:t>
      </w:r>
      <w:r w:rsidRPr="00BE798D">
        <w:rPr>
          <w:b/>
          <w:i/>
          <w:spacing w:val="-1"/>
          <w:w w:val="95"/>
          <w:sz w:val="28"/>
          <w:szCs w:val="28"/>
        </w:rPr>
        <w:t>ч</w:t>
      </w:r>
      <w:r w:rsidRPr="00BE798D">
        <w:rPr>
          <w:b/>
          <w:i/>
          <w:spacing w:val="1"/>
          <w:w w:val="95"/>
          <w:sz w:val="28"/>
          <w:szCs w:val="28"/>
        </w:rPr>
        <w:t>р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1"/>
          <w:w w:val="95"/>
          <w:sz w:val="28"/>
          <w:szCs w:val="28"/>
        </w:rPr>
        <w:t>ж</w:t>
      </w:r>
      <w:r w:rsidRPr="00BE798D">
        <w:rPr>
          <w:b/>
          <w:i/>
          <w:spacing w:val="-2"/>
          <w:w w:val="95"/>
          <w:sz w:val="28"/>
          <w:szCs w:val="28"/>
        </w:rPr>
        <w:t>д</w:t>
      </w:r>
      <w:r w:rsidRPr="00BE798D">
        <w:rPr>
          <w:b/>
          <w:i/>
          <w:w w:val="95"/>
          <w:sz w:val="28"/>
          <w:szCs w:val="28"/>
        </w:rPr>
        <w:t xml:space="preserve">ения </w:t>
      </w:r>
      <w:r w:rsidRPr="00BE798D">
        <w:rPr>
          <w:b/>
          <w:i/>
          <w:spacing w:val="-13"/>
          <w:w w:val="95"/>
          <w:sz w:val="28"/>
          <w:szCs w:val="28"/>
        </w:rPr>
        <w:t xml:space="preserve"> </w:t>
      </w:r>
      <w:r w:rsidRPr="00BE798D">
        <w:rPr>
          <w:b/>
          <w:i/>
          <w:spacing w:val="-3"/>
          <w:w w:val="95"/>
          <w:sz w:val="28"/>
          <w:szCs w:val="28"/>
        </w:rPr>
        <w:t>н</w:t>
      </w:r>
      <w:r w:rsidRPr="00BE798D">
        <w:rPr>
          <w:b/>
          <w:i/>
          <w:w w:val="95"/>
          <w:sz w:val="28"/>
          <w:szCs w:val="28"/>
        </w:rPr>
        <w:t xml:space="preserve">а </w:t>
      </w:r>
      <w:r w:rsidRPr="00BE798D">
        <w:rPr>
          <w:b/>
          <w:i/>
          <w:spacing w:val="-11"/>
          <w:w w:val="95"/>
          <w:sz w:val="28"/>
          <w:szCs w:val="28"/>
        </w:rPr>
        <w:t xml:space="preserve"> </w:t>
      </w:r>
      <w:r w:rsidRPr="00BE798D">
        <w:rPr>
          <w:b/>
          <w:i/>
          <w:spacing w:val="-3"/>
          <w:w w:val="95"/>
          <w:sz w:val="28"/>
          <w:szCs w:val="28"/>
        </w:rPr>
        <w:t>р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4"/>
          <w:w w:val="95"/>
          <w:sz w:val="28"/>
          <w:szCs w:val="28"/>
        </w:rPr>
        <w:t>л</w:t>
      </w:r>
      <w:r w:rsidRPr="00BE798D">
        <w:rPr>
          <w:b/>
          <w:i/>
          <w:w w:val="95"/>
          <w:sz w:val="28"/>
          <w:szCs w:val="28"/>
        </w:rPr>
        <w:t>из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1"/>
          <w:w w:val="95"/>
          <w:sz w:val="28"/>
          <w:szCs w:val="28"/>
        </w:rPr>
        <w:t>ци</w:t>
      </w:r>
      <w:r w:rsidRPr="00BE798D">
        <w:rPr>
          <w:b/>
          <w:i/>
          <w:w w:val="95"/>
          <w:sz w:val="28"/>
          <w:szCs w:val="28"/>
        </w:rPr>
        <w:t>ю</w:t>
      </w:r>
      <w:r w:rsidRPr="00BE798D">
        <w:rPr>
          <w:b/>
          <w:i/>
          <w:spacing w:val="-13"/>
          <w:w w:val="95"/>
          <w:sz w:val="28"/>
          <w:szCs w:val="28"/>
        </w:rPr>
        <w:t xml:space="preserve"> </w:t>
      </w:r>
      <w:r w:rsidRPr="00BE798D">
        <w:rPr>
          <w:b/>
          <w:i/>
          <w:w w:val="95"/>
          <w:sz w:val="28"/>
          <w:szCs w:val="28"/>
        </w:rPr>
        <w:t>у</w:t>
      </w:r>
      <w:r w:rsidRPr="00BE798D">
        <w:rPr>
          <w:b/>
          <w:i/>
          <w:spacing w:val="-1"/>
          <w:w w:val="95"/>
          <w:sz w:val="28"/>
          <w:szCs w:val="28"/>
        </w:rPr>
        <w:t>ч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2"/>
          <w:w w:val="95"/>
          <w:sz w:val="28"/>
          <w:szCs w:val="28"/>
        </w:rPr>
        <w:t>б</w:t>
      </w:r>
      <w:r w:rsidRPr="00BE798D">
        <w:rPr>
          <w:b/>
          <w:i/>
          <w:spacing w:val="-3"/>
          <w:w w:val="95"/>
          <w:sz w:val="28"/>
          <w:szCs w:val="28"/>
        </w:rPr>
        <w:t>н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3"/>
          <w:w w:val="95"/>
          <w:sz w:val="28"/>
          <w:szCs w:val="28"/>
        </w:rPr>
        <w:t>г</w:t>
      </w:r>
      <w:r w:rsidRPr="00BE798D">
        <w:rPr>
          <w:b/>
          <w:i/>
          <w:w w:val="95"/>
          <w:sz w:val="28"/>
          <w:szCs w:val="28"/>
        </w:rPr>
        <w:t>о</w:t>
      </w:r>
      <w:r w:rsidRPr="00BE798D">
        <w:rPr>
          <w:b/>
          <w:i/>
          <w:spacing w:val="-12"/>
          <w:w w:val="95"/>
          <w:sz w:val="28"/>
          <w:szCs w:val="28"/>
        </w:rPr>
        <w:t xml:space="preserve"> </w:t>
      </w:r>
      <w:r w:rsidRPr="00BE798D">
        <w:rPr>
          <w:b/>
          <w:i/>
          <w:w w:val="95"/>
          <w:sz w:val="28"/>
          <w:szCs w:val="28"/>
        </w:rPr>
        <w:t>п</w:t>
      </w:r>
      <w:r w:rsidRPr="00BE798D">
        <w:rPr>
          <w:b/>
          <w:i/>
          <w:spacing w:val="-3"/>
          <w:w w:val="95"/>
          <w:sz w:val="28"/>
          <w:szCs w:val="28"/>
        </w:rPr>
        <w:t>р</w:t>
      </w:r>
      <w:r w:rsidRPr="00BE798D">
        <w:rPr>
          <w:b/>
          <w:i/>
          <w:w w:val="95"/>
          <w:sz w:val="28"/>
          <w:szCs w:val="28"/>
        </w:rPr>
        <w:t>ед</w:t>
      </w:r>
      <w:r w:rsidRPr="00BE798D">
        <w:rPr>
          <w:b/>
          <w:i/>
          <w:spacing w:val="-1"/>
          <w:w w:val="95"/>
          <w:sz w:val="28"/>
          <w:szCs w:val="28"/>
        </w:rPr>
        <w:t>м</w:t>
      </w:r>
      <w:r w:rsidRPr="00BE798D">
        <w:rPr>
          <w:b/>
          <w:i/>
          <w:spacing w:val="-6"/>
          <w:w w:val="95"/>
          <w:sz w:val="28"/>
          <w:szCs w:val="28"/>
        </w:rPr>
        <w:t>е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w w:val="95"/>
          <w:sz w:val="28"/>
          <w:szCs w:val="28"/>
        </w:rPr>
        <w:t>а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71"/>
        <w:ind w:right="480"/>
        <w:jc w:val="center"/>
        <w:rPr>
          <w:b/>
          <w:i/>
          <w:w w:val="95"/>
          <w:sz w:val="28"/>
          <w:szCs w:val="28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71"/>
        <w:ind w:right="480"/>
        <w:rPr>
          <w:w w:val="95"/>
          <w:sz w:val="28"/>
          <w:szCs w:val="28"/>
        </w:rPr>
      </w:pPr>
      <w:r w:rsidRPr="00BE798D">
        <w:rPr>
          <w:w w:val="90"/>
          <w:sz w:val="28"/>
          <w:szCs w:val="28"/>
        </w:rPr>
        <w:t xml:space="preserve">          </w:t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spacing w:val="1"/>
          <w:w w:val="95"/>
          <w:sz w:val="28"/>
          <w:szCs w:val="28"/>
        </w:rPr>
        <w:t>б</w:t>
      </w:r>
      <w:r w:rsidRPr="00BE798D">
        <w:rPr>
          <w:spacing w:val="-1"/>
          <w:w w:val="95"/>
          <w:sz w:val="28"/>
          <w:szCs w:val="28"/>
        </w:rPr>
        <w:t>щ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й</w:t>
      </w:r>
      <w:r w:rsidRPr="00BE798D">
        <w:rPr>
          <w:spacing w:val="-21"/>
          <w:w w:val="95"/>
          <w:sz w:val="28"/>
          <w:szCs w:val="28"/>
        </w:rPr>
        <w:t xml:space="preserve"> </w:t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spacing w:val="1"/>
          <w:w w:val="95"/>
          <w:sz w:val="28"/>
          <w:szCs w:val="28"/>
        </w:rPr>
        <w:t>б</w:t>
      </w:r>
      <w:r w:rsidRPr="00BE798D">
        <w:rPr>
          <w:spacing w:val="-3"/>
          <w:w w:val="95"/>
          <w:sz w:val="28"/>
          <w:szCs w:val="28"/>
        </w:rPr>
        <w:t>ъ</w:t>
      </w:r>
      <w:r w:rsidRPr="00BE798D">
        <w:rPr>
          <w:w w:val="95"/>
          <w:sz w:val="28"/>
          <w:szCs w:val="28"/>
        </w:rPr>
        <w:t>ем</w:t>
      </w:r>
      <w:r w:rsidRPr="00BE798D">
        <w:rPr>
          <w:spacing w:val="-22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мак</w:t>
      </w:r>
      <w:r w:rsidRPr="00BE798D">
        <w:rPr>
          <w:spacing w:val="-4"/>
          <w:w w:val="95"/>
          <w:sz w:val="28"/>
          <w:szCs w:val="28"/>
        </w:rPr>
        <w:t>с</w:t>
      </w:r>
      <w:r w:rsidRPr="00BE798D">
        <w:rPr>
          <w:w w:val="95"/>
          <w:sz w:val="28"/>
          <w:szCs w:val="28"/>
        </w:rPr>
        <w:t>има</w:t>
      </w:r>
      <w:r w:rsidRPr="00BE798D">
        <w:rPr>
          <w:spacing w:val="-2"/>
          <w:w w:val="95"/>
          <w:sz w:val="28"/>
          <w:szCs w:val="28"/>
        </w:rPr>
        <w:t>льн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й</w:t>
      </w:r>
      <w:r w:rsidRPr="00BE798D">
        <w:rPr>
          <w:spacing w:val="-20"/>
          <w:w w:val="95"/>
          <w:sz w:val="28"/>
          <w:szCs w:val="28"/>
        </w:rPr>
        <w:t xml:space="preserve"> 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че</w:t>
      </w:r>
      <w:r w:rsidRPr="00BE798D">
        <w:rPr>
          <w:spacing w:val="1"/>
          <w:w w:val="95"/>
          <w:sz w:val="28"/>
          <w:szCs w:val="28"/>
        </w:rPr>
        <w:t>б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й</w:t>
      </w:r>
      <w:r w:rsidRPr="00BE798D">
        <w:rPr>
          <w:spacing w:val="-21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на</w:t>
      </w:r>
      <w:r w:rsidRPr="00BE798D">
        <w:rPr>
          <w:spacing w:val="-3"/>
          <w:w w:val="95"/>
          <w:sz w:val="28"/>
          <w:szCs w:val="28"/>
        </w:rPr>
        <w:t>г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spacing w:val="-2"/>
          <w:w w:val="95"/>
          <w:sz w:val="28"/>
          <w:szCs w:val="28"/>
        </w:rPr>
        <w:t>з</w:t>
      </w:r>
      <w:r w:rsidRPr="00BE798D">
        <w:rPr>
          <w:w w:val="95"/>
          <w:sz w:val="28"/>
          <w:szCs w:val="28"/>
        </w:rPr>
        <w:t>ки</w:t>
      </w:r>
      <w:r w:rsidRPr="00BE798D">
        <w:rPr>
          <w:spacing w:val="-21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(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spacing w:val="1"/>
          <w:w w:val="95"/>
          <w:sz w:val="28"/>
          <w:szCs w:val="28"/>
        </w:rPr>
        <w:t>до</w:t>
      </w:r>
      <w:r w:rsidRPr="00BE798D">
        <w:rPr>
          <w:w w:val="95"/>
          <w:sz w:val="28"/>
          <w:szCs w:val="28"/>
        </w:rPr>
        <w:t>ем</w:t>
      </w:r>
      <w:r w:rsidRPr="00BE798D">
        <w:rPr>
          <w:spacing w:val="-2"/>
          <w:w w:val="95"/>
          <w:sz w:val="28"/>
          <w:szCs w:val="28"/>
        </w:rPr>
        <w:t>к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с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ь</w:t>
      </w:r>
      <w:r w:rsidRPr="00BE798D">
        <w:rPr>
          <w:spacing w:val="-22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в</w:t>
      </w:r>
      <w:r w:rsidRPr="00BE798D">
        <w:rPr>
          <w:spacing w:val="-22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час</w:t>
      </w:r>
      <w:r w:rsidRPr="00BE798D">
        <w:rPr>
          <w:spacing w:val="-4"/>
          <w:w w:val="95"/>
          <w:sz w:val="28"/>
          <w:szCs w:val="28"/>
        </w:rPr>
        <w:t>а</w:t>
      </w:r>
      <w:r w:rsidRPr="00BE798D">
        <w:rPr>
          <w:spacing w:val="-2"/>
          <w:w w:val="95"/>
          <w:sz w:val="28"/>
          <w:szCs w:val="28"/>
        </w:rPr>
        <w:t>х</w:t>
      </w:r>
      <w:r w:rsidRPr="00BE798D">
        <w:rPr>
          <w:w w:val="95"/>
          <w:sz w:val="28"/>
          <w:szCs w:val="28"/>
        </w:rPr>
        <w:t>)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6"/>
        <w:ind w:right="480"/>
        <w:jc w:val="both"/>
        <w:rPr>
          <w:w w:val="90"/>
          <w:sz w:val="28"/>
          <w:szCs w:val="28"/>
        </w:rPr>
      </w:pP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29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2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«Р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к»</w:t>
      </w:r>
      <w:r w:rsidRPr="00BE798D">
        <w:rPr>
          <w:spacing w:val="4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со</w:t>
      </w:r>
      <w:r w:rsidRPr="00BE798D">
        <w:rPr>
          <w:spacing w:val="30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2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2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3</w:t>
      </w:r>
      <w:r w:rsidRPr="00BE798D">
        <w:rPr>
          <w:spacing w:val="4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года</w:t>
      </w:r>
      <w:r w:rsidRPr="00BE798D">
        <w:rPr>
          <w:spacing w:val="3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яет</w:t>
      </w:r>
      <w:r w:rsidRPr="00BE798D">
        <w:rPr>
          <w:spacing w:val="2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156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час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,</w:t>
      </w:r>
      <w:r w:rsidRPr="00BE798D">
        <w:rPr>
          <w:spacing w:val="4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3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3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рн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3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ня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ия</w:t>
      </w:r>
      <w:r w:rsidRPr="00BE798D">
        <w:rPr>
          <w:spacing w:val="3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-</w:t>
      </w:r>
      <w:r w:rsidRPr="00BE798D">
        <w:rPr>
          <w:spacing w:val="4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105</w:t>
      </w:r>
      <w:r w:rsidRPr="00BE798D">
        <w:rPr>
          <w:spacing w:val="4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асов,</w:t>
      </w:r>
      <w:r w:rsidRPr="00BE798D">
        <w:rPr>
          <w:spacing w:val="4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-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w w:val="90"/>
          <w:sz w:val="28"/>
          <w:szCs w:val="28"/>
        </w:rPr>
        <w:t>ная</w:t>
      </w:r>
      <w:r w:rsidRPr="00BE798D">
        <w:rPr>
          <w:spacing w:val="34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-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51</w:t>
      </w:r>
      <w:r w:rsidRPr="00BE798D">
        <w:rPr>
          <w:spacing w:val="4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ч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с.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right="480"/>
        <w:rPr>
          <w:w w:val="90"/>
          <w:sz w:val="28"/>
          <w:szCs w:val="28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16"/>
        <w:ind w:left="2938" w:right="1701" w:firstLine="2"/>
        <w:jc w:val="center"/>
        <w:rPr>
          <w:b/>
          <w:i/>
          <w:sz w:val="28"/>
          <w:szCs w:val="28"/>
        </w:rPr>
      </w:pPr>
      <w:r w:rsidRPr="00BE798D">
        <w:rPr>
          <w:b/>
          <w:i/>
          <w:w w:val="95"/>
          <w:sz w:val="28"/>
          <w:szCs w:val="28"/>
        </w:rPr>
        <w:t>С</w:t>
      </w:r>
      <w:r w:rsidRPr="00BE798D">
        <w:rPr>
          <w:b/>
          <w:i/>
          <w:spacing w:val="-2"/>
          <w:w w:val="95"/>
          <w:sz w:val="28"/>
          <w:szCs w:val="28"/>
        </w:rPr>
        <w:t>в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2"/>
          <w:w w:val="95"/>
          <w:sz w:val="28"/>
          <w:szCs w:val="28"/>
        </w:rPr>
        <w:t>д</w:t>
      </w:r>
      <w:r w:rsidRPr="00BE798D">
        <w:rPr>
          <w:b/>
          <w:i/>
          <w:w w:val="95"/>
          <w:sz w:val="28"/>
          <w:szCs w:val="28"/>
        </w:rPr>
        <w:t>ения</w:t>
      </w:r>
      <w:r w:rsidRPr="00BE798D">
        <w:rPr>
          <w:b/>
          <w:i/>
          <w:spacing w:val="-6"/>
          <w:w w:val="95"/>
          <w:sz w:val="28"/>
          <w:szCs w:val="28"/>
        </w:rPr>
        <w:t xml:space="preserve"> </w:t>
      </w:r>
      <w:r w:rsidRPr="00BE798D">
        <w:rPr>
          <w:b/>
          <w:i/>
          <w:w w:val="95"/>
          <w:sz w:val="28"/>
          <w:szCs w:val="28"/>
        </w:rPr>
        <w:t>о</w:t>
      </w:r>
      <w:r w:rsidRPr="00BE798D">
        <w:rPr>
          <w:b/>
          <w:i/>
          <w:spacing w:val="-7"/>
          <w:w w:val="95"/>
          <w:sz w:val="28"/>
          <w:szCs w:val="28"/>
        </w:rPr>
        <w:t xml:space="preserve"> </w:t>
      </w:r>
      <w:r w:rsidRPr="00BE798D">
        <w:rPr>
          <w:b/>
          <w:i/>
          <w:w w:val="95"/>
          <w:sz w:val="28"/>
          <w:szCs w:val="28"/>
        </w:rPr>
        <w:t>з</w:t>
      </w:r>
      <w:r w:rsidRPr="00BE798D">
        <w:rPr>
          <w:b/>
          <w:i/>
          <w:spacing w:val="-5"/>
          <w:w w:val="95"/>
          <w:sz w:val="28"/>
          <w:szCs w:val="28"/>
        </w:rPr>
        <w:t>а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spacing w:val="-3"/>
          <w:w w:val="95"/>
          <w:sz w:val="28"/>
          <w:szCs w:val="28"/>
        </w:rPr>
        <w:t>р</w:t>
      </w:r>
      <w:r w:rsidRPr="00BE798D">
        <w:rPr>
          <w:b/>
          <w:i/>
          <w:spacing w:val="-5"/>
          <w:w w:val="95"/>
          <w:sz w:val="28"/>
          <w:szCs w:val="28"/>
        </w:rPr>
        <w:t>а</w:t>
      </w:r>
      <w:r w:rsidRPr="00BE798D">
        <w:rPr>
          <w:b/>
          <w:i/>
          <w:w w:val="95"/>
          <w:sz w:val="28"/>
          <w:szCs w:val="28"/>
        </w:rPr>
        <w:t>т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w w:val="95"/>
          <w:sz w:val="28"/>
          <w:szCs w:val="28"/>
        </w:rPr>
        <w:t>х</w:t>
      </w:r>
      <w:r w:rsidRPr="00BE798D">
        <w:rPr>
          <w:b/>
          <w:i/>
          <w:spacing w:val="-4"/>
          <w:w w:val="95"/>
          <w:sz w:val="28"/>
          <w:szCs w:val="28"/>
        </w:rPr>
        <w:t xml:space="preserve"> </w:t>
      </w:r>
      <w:r w:rsidRPr="00BE798D">
        <w:rPr>
          <w:b/>
          <w:i/>
          <w:w w:val="95"/>
          <w:sz w:val="28"/>
          <w:szCs w:val="28"/>
        </w:rPr>
        <w:t>у</w:t>
      </w:r>
      <w:r w:rsidRPr="00BE798D">
        <w:rPr>
          <w:b/>
          <w:i/>
          <w:spacing w:val="-1"/>
          <w:w w:val="95"/>
          <w:sz w:val="28"/>
          <w:szCs w:val="28"/>
        </w:rPr>
        <w:t>ч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2"/>
          <w:w w:val="95"/>
          <w:sz w:val="28"/>
          <w:szCs w:val="28"/>
        </w:rPr>
        <w:t>б</w:t>
      </w:r>
      <w:r w:rsidRPr="00BE798D">
        <w:rPr>
          <w:b/>
          <w:i/>
          <w:spacing w:val="-3"/>
          <w:w w:val="95"/>
          <w:sz w:val="28"/>
          <w:szCs w:val="28"/>
        </w:rPr>
        <w:t>н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3"/>
          <w:w w:val="95"/>
          <w:sz w:val="28"/>
          <w:szCs w:val="28"/>
        </w:rPr>
        <w:t>г</w:t>
      </w:r>
      <w:r w:rsidRPr="00BE798D">
        <w:rPr>
          <w:b/>
          <w:i/>
          <w:w w:val="95"/>
          <w:sz w:val="28"/>
          <w:szCs w:val="28"/>
        </w:rPr>
        <w:t>о</w:t>
      </w:r>
      <w:r w:rsidRPr="00BE798D">
        <w:rPr>
          <w:b/>
          <w:i/>
          <w:spacing w:val="-3"/>
          <w:w w:val="95"/>
          <w:sz w:val="28"/>
          <w:szCs w:val="28"/>
        </w:rPr>
        <w:t xml:space="preserve"> </w:t>
      </w:r>
      <w:r w:rsidRPr="00BE798D">
        <w:rPr>
          <w:b/>
          <w:i/>
          <w:spacing w:val="-2"/>
          <w:w w:val="95"/>
          <w:sz w:val="28"/>
          <w:szCs w:val="28"/>
        </w:rPr>
        <w:t>в</w:t>
      </w:r>
      <w:r w:rsidRPr="00BE798D">
        <w:rPr>
          <w:b/>
          <w:i/>
          <w:spacing w:val="1"/>
          <w:w w:val="95"/>
          <w:sz w:val="28"/>
          <w:szCs w:val="28"/>
        </w:rPr>
        <w:t>р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1"/>
          <w:w w:val="95"/>
          <w:sz w:val="28"/>
          <w:szCs w:val="28"/>
        </w:rPr>
        <w:t>м</w:t>
      </w:r>
      <w:r w:rsidRPr="00BE798D">
        <w:rPr>
          <w:b/>
          <w:i/>
          <w:spacing w:val="-4"/>
          <w:w w:val="95"/>
          <w:sz w:val="28"/>
          <w:szCs w:val="28"/>
        </w:rPr>
        <w:t>е</w:t>
      </w:r>
      <w:r w:rsidRPr="00BE798D">
        <w:rPr>
          <w:b/>
          <w:i/>
          <w:spacing w:val="-3"/>
          <w:w w:val="95"/>
          <w:sz w:val="28"/>
          <w:szCs w:val="28"/>
        </w:rPr>
        <w:t>н</w:t>
      </w:r>
      <w:r w:rsidRPr="00BE798D">
        <w:rPr>
          <w:b/>
          <w:i/>
          <w:w w:val="95"/>
          <w:sz w:val="28"/>
          <w:szCs w:val="28"/>
        </w:rPr>
        <w:t>и</w:t>
      </w:r>
      <w:r w:rsidRPr="00BE798D">
        <w:rPr>
          <w:b/>
          <w:i/>
          <w:w w:val="99"/>
          <w:sz w:val="28"/>
          <w:szCs w:val="28"/>
        </w:rPr>
        <w:t xml:space="preserve">  </w:t>
      </w:r>
      <w:r w:rsidRPr="00BE798D">
        <w:rPr>
          <w:b/>
          <w:i/>
          <w:sz w:val="28"/>
          <w:szCs w:val="28"/>
        </w:rPr>
        <w:t>и</w:t>
      </w:r>
      <w:r w:rsidRPr="00BE798D">
        <w:rPr>
          <w:b/>
          <w:i/>
          <w:spacing w:val="49"/>
          <w:sz w:val="28"/>
          <w:szCs w:val="28"/>
        </w:rPr>
        <w:t xml:space="preserve"> </w:t>
      </w:r>
      <w:r w:rsidRPr="00BE798D">
        <w:rPr>
          <w:b/>
          <w:i/>
          <w:spacing w:val="-1"/>
          <w:sz w:val="28"/>
          <w:szCs w:val="28"/>
        </w:rPr>
        <w:t>г</w:t>
      </w:r>
      <w:r w:rsidRPr="00BE798D">
        <w:rPr>
          <w:b/>
          <w:i/>
          <w:spacing w:val="1"/>
          <w:sz w:val="28"/>
          <w:szCs w:val="28"/>
        </w:rPr>
        <w:t>р</w:t>
      </w:r>
      <w:r w:rsidRPr="00BE798D">
        <w:rPr>
          <w:b/>
          <w:i/>
          <w:spacing w:val="-3"/>
          <w:sz w:val="28"/>
          <w:szCs w:val="28"/>
        </w:rPr>
        <w:t>а</w:t>
      </w:r>
      <w:r w:rsidRPr="00BE798D">
        <w:rPr>
          <w:b/>
          <w:i/>
          <w:sz w:val="28"/>
          <w:szCs w:val="28"/>
        </w:rPr>
        <w:t>ф</w:t>
      </w:r>
      <w:r w:rsidRPr="00BE798D">
        <w:rPr>
          <w:b/>
          <w:i/>
          <w:spacing w:val="-1"/>
          <w:sz w:val="28"/>
          <w:szCs w:val="28"/>
        </w:rPr>
        <w:t>ик</w:t>
      </w:r>
      <w:r w:rsidRPr="00BE798D">
        <w:rPr>
          <w:b/>
          <w:i/>
          <w:sz w:val="28"/>
          <w:szCs w:val="28"/>
        </w:rPr>
        <w:t>е</w:t>
      </w:r>
      <w:r w:rsidRPr="00BE798D">
        <w:rPr>
          <w:b/>
          <w:i/>
          <w:spacing w:val="52"/>
          <w:sz w:val="28"/>
          <w:szCs w:val="28"/>
        </w:rPr>
        <w:t xml:space="preserve"> </w:t>
      </w:r>
      <w:r w:rsidRPr="00BE798D">
        <w:rPr>
          <w:b/>
          <w:i/>
          <w:sz w:val="28"/>
          <w:szCs w:val="28"/>
        </w:rPr>
        <w:t>п</w:t>
      </w:r>
      <w:r w:rsidRPr="00BE798D">
        <w:rPr>
          <w:b/>
          <w:i/>
          <w:spacing w:val="-3"/>
          <w:sz w:val="28"/>
          <w:szCs w:val="28"/>
        </w:rPr>
        <w:t>р</w:t>
      </w:r>
      <w:r w:rsidRPr="00BE798D">
        <w:rPr>
          <w:b/>
          <w:i/>
          <w:spacing w:val="1"/>
          <w:sz w:val="28"/>
          <w:szCs w:val="28"/>
        </w:rPr>
        <w:t>о</w:t>
      </w:r>
      <w:r w:rsidRPr="00BE798D">
        <w:rPr>
          <w:b/>
          <w:i/>
          <w:spacing w:val="-1"/>
          <w:sz w:val="28"/>
          <w:szCs w:val="28"/>
        </w:rPr>
        <w:t>м</w:t>
      </w:r>
      <w:r w:rsidRPr="00BE798D">
        <w:rPr>
          <w:b/>
          <w:i/>
          <w:sz w:val="28"/>
          <w:szCs w:val="28"/>
        </w:rPr>
        <w:t>е</w:t>
      </w:r>
      <w:r w:rsidRPr="00BE798D">
        <w:rPr>
          <w:b/>
          <w:i/>
          <w:spacing w:val="-3"/>
          <w:sz w:val="28"/>
          <w:szCs w:val="28"/>
        </w:rPr>
        <w:t>ж</w:t>
      </w:r>
      <w:r w:rsidRPr="00BE798D">
        <w:rPr>
          <w:b/>
          <w:i/>
          <w:spacing w:val="-4"/>
          <w:sz w:val="28"/>
          <w:szCs w:val="28"/>
        </w:rPr>
        <w:t>у</w:t>
      </w:r>
      <w:r w:rsidRPr="00BE798D">
        <w:rPr>
          <w:b/>
          <w:i/>
          <w:spacing w:val="1"/>
          <w:sz w:val="28"/>
          <w:szCs w:val="28"/>
        </w:rPr>
        <w:t>т</w:t>
      </w:r>
      <w:r w:rsidRPr="00BE798D">
        <w:rPr>
          <w:b/>
          <w:i/>
          <w:spacing w:val="-3"/>
          <w:sz w:val="28"/>
          <w:szCs w:val="28"/>
        </w:rPr>
        <w:t>о</w:t>
      </w:r>
      <w:r w:rsidRPr="00BE798D">
        <w:rPr>
          <w:b/>
          <w:i/>
          <w:spacing w:val="-1"/>
          <w:sz w:val="28"/>
          <w:szCs w:val="28"/>
        </w:rPr>
        <w:t>ч</w:t>
      </w:r>
      <w:r w:rsidRPr="00BE798D">
        <w:rPr>
          <w:b/>
          <w:i/>
          <w:spacing w:val="-3"/>
          <w:sz w:val="28"/>
          <w:szCs w:val="28"/>
        </w:rPr>
        <w:t>н</w:t>
      </w:r>
      <w:r w:rsidRPr="00BE798D">
        <w:rPr>
          <w:b/>
          <w:i/>
          <w:spacing w:val="1"/>
          <w:sz w:val="28"/>
          <w:szCs w:val="28"/>
        </w:rPr>
        <w:t>о</w:t>
      </w:r>
      <w:r w:rsidRPr="00BE798D">
        <w:rPr>
          <w:b/>
          <w:i/>
          <w:sz w:val="28"/>
          <w:szCs w:val="28"/>
        </w:rPr>
        <w:t>й</w:t>
      </w:r>
      <w:r w:rsidRPr="00BE798D">
        <w:rPr>
          <w:b/>
          <w:i/>
          <w:spacing w:val="50"/>
          <w:sz w:val="28"/>
          <w:szCs w:val="28"/>
        </w:rPr>
        <w:t xml:space="preserve"> </w:t>
      </w:r>
      <w:r w:rsidRPr="00BE798D">
        <w:rPr>
          <w:b/>
          <w:i/>
          <w:spacing w:val="-5"/>
          <w:sz w:val="28"/>
          <w:szCs w:val="28"/>
        </w:rPr>
        <w:t>а</w:t>
      </w:r>
      <w:r w:rsidRPr="00BE798D">
        <w:rPr>
          <w:b/>
          <w:i/>
          <w:sz w:val="28"/>
          <w:szCs w:val="28"/>
        </w:rPr>
        <w:t>т</w:t>
      </w:r>
      <w:r w:rsidRPr="00BE798D">
        <w:rPr>
          <w:b/>
          <w:i/>
          <w:spacing w:val="2"/>
          <w:sz w:val="28"/>
          <w:szCs w:val="28"/>
        </w:rPr>
        <w:t>т</w:t>
      </w:r>
      <w:r w:rsidRPr="00BE798D">
        <w:rPr>
          <w:b/>
          <w:i/>
          <w:spacing w:val="-4"/>
          <w:sz w:val="28"/>
          <w:szCs w:val="28"/>
        </w:rPr>
        <w:t>е</w:t>
      </w:r>
      <w:r w:rsidRPr="00BE798D">
        <w:rPr>
          <w:b/>
          <w:i/>
          <w:spacing w:val="-6"/>
          <w:sz w:val="28"/>
          <w:szCs w:val="28"/>
        </w:rPr>
        <w:t>с</w:t>
      </w:r>
      <w:r w:rsidRPr="00BE798D">
        <w:rPr>
          <w:b/>
          <w:i/>
          <w:spacing w:val="2"/>
          <w:sz w:val="28"/>
          <w:szCs w:val="28"/>
        </w:rPr>
        <w:t>т</w:t>
      </w:r>
      <w:r w:rsidRPr="00BE798D">
        <w:rPr>
          <w:b/>
          <w:i/>
          <w:spacing w:val="-3"/>
          <w:sz w:val="28"/>
          <w:szCs w:val="28"/>
        </w:rPr>
        <w:t>а</w:t>
      </w:r>
      <w:r w:rsidRPr="00BE798D">
        <w:rPr>
          <w:b/>
          <w:i/>
          <w:spacing w:val="-4"/>
          <w:sz w:val="28"/>
          <w:szCs w:val="28"/>
        </w:rPr>
        <w:t>ц</w:t>
      </w:r>
      <w:r w:rsidRPr="00BE798D">
        <w:rPr>
          <w:b/>
          <w:i/>
          <w:spacing w:val="-1"/>
          <w:sz w:val="28"/>
          <w:szCs w:val="28"/>
        </w:rPr>
        <w:t>и</w:t>
      </w:r>
      <w:r w:rsidRPr="00BE798D">
        <w:rPr>
          <w:b/>
          <w:i/>
          <w:sz w:val="28"/>
          <w:szCs w:val="28"/>
        </w:rPr>
        <w:t>и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16"/>
        <w:ind w:left="2938" w:right="1701" w:firstLine="2"/>
        <w:jc w:val="center"/>
        <w:rPr>
          <w:b/>
          <w:i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7"/>
        <w:gridCol w:w="1109"/>
        <w:gridCol w:w="1165"/>
        <w:gridCol w:w="1107"/>
        <w:gridCol w:w="1165"/>
        <w:gridCol w:w="1107"/>
        <w:gridCol w:w="1164"/>
        <w:gridCol w:w="1201"/>
      </w:tblGrid>
      <w:tr w:rsidR="00BE798D" w:rsidRPr="00BE798D" w:rsidTr="00296FC7">
        <w:tc>
          <w:tcPr>
            <w:tcW w:w="183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Вид учебной работы, аттестации, учебной нагрузки</w:t>
            </w:r>
          </w:p>
        </w:tc>
        <w:tc>
          <w:tcPr>
            <w:tcW w:w="7720" w:type="dxa"/>
            <w:gridSpan w:val="6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Затраты    учебного  времени, 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график  промежуточной аттестации.</w:t>
            </w:r>
          </w:p>
        </w:tc>
        <w:tc>
          <w:tcPr>
            <w:tcW w:w="1319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Всего  часов</w:t>
            </w:r>
          </w:p>
        </w:tc>
      </w:tr>
      <w:tr w:rsidR="00BE798D" w:rsidRPr="00BE798D" w:rsidTr="00296FC7">
        <w:tc>
          <w:tcPr>
            <w:tcW w:w="183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Классы</w:t>
            </w:r>
          </w:p>
        </w:tc>
        <w:tc>
          <w:tcPr>
            <w:tcW w:w="2575" w:type="dxa"/>
            <w:gridSpan w:val="2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          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73" w:type="dxa"/>
            <w:gridSpan w:val="2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          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72" w:type="dxa"/>
            <w:gridSpan w:val="2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            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19" w:type="dxa"/>
          </w:tcPr>
          <w:p w:rsidR="00BE798D" w:rsidRPr="00BE798D" w:rsidRDefault="00BE798D" w:rsidP="00BE798D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BE798D" w:rsidRPr="00BE798D" w:rsidTr="00296FC7">
        <w:tc>
          <w:tcPr>
            <w:tcW w:w="183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Полугодия</w:t>
            </w:r>
          </w:p>
        </w:tc>
        <w:tc>
          <w:tcPr>
            <w:tcW w:w="1288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     1</w:t>
            </w:r>
          </w:p>
        </w:tc>
        <w:tc>
          <w:tcPr>
            <w:tcW w:w="128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  2</w:t>
            </w:r>
          </w:p>
        </w:tc>
        <w:tc>
          <w:tcPr>
            <w:tcW w:w="1286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  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8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  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6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 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86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 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19" w:type="dxa"/>
          </w:tcPr>
          <w:p w:rsidR="00BE798D" w:rsidRPr="00BE798D" w:rsidRDefault="00BE798D" w:rsidP="00BE798D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BE798D" w:rsidRPr="00BE798D" w:rsidTr="00296FC7">
        <w:tc>
          <w:tcPr>
            <w:tcW w:w="183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Аудиторные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занятия</w:t>
            </w:r>
          </w:p>
        </w:tc>
        <w:tc>
          <w:tcPr>
            <w:tcW w:w="1288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    16</w:t>
            </w:r>
          </w:p>
        </w:tc>
        <w:tc>
          <w:tcPr>
            <w:tcW w:w="128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286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     16</w:t>
            </w:r>
          </w:p>
        </w:tc>
        <w:tc>
          <w:tcPr>
            <w:tcW w:w="128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     19</w:t>
            </w:r>
          </w:p>
        </w:tc>
        <w:tc>
          <w:tcPr>
            <w:tcW w:w="1286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    16</w:t>
            </w:r>
          </w:p>
        </w:tc>
        <w:tc>
          <w:tcPr>
            <w:tcW w:w="1286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 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319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105</w:t>
            </w:r>
          </w:p>
        </w:tc>
      </w:tr>
      <w:tr w:rsidR="00BE798D" w:rsidRPr="00BE798D" w:rsidTr="00296FC7">
        <w:tc>
          <w:tcPr>
            <w:tcW w:w="183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Самостоятельная работа</w:t>
            </w:r>
          </w:p>
        </w:tc>
        <w:tc>
          <w:tcPr>
            <w:tcW w:w="1288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8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   9</w:t>
            </w:r>
          </w:p>
        </w:tc>
        <w:tc>
          <w:tcPr>
            <w:tcW w:w="1286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8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    9</w:t>
            </w:r>
          </w:p>
        </w:tc>
        <w:tc>
          <w:tcPr>
            <w:tcW w:w="1286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 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86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      9</w:t>
            </w:r>
          </w:p>
        </w:tc>
        <w:tc>
          <w:tcPr>
            <w:tcW w:w="1319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51</w:t>
            </w:r>
          </w:p>
        </w:tc>
      </w:tr>
      <w:tr w:rsidR="00BE798D" w:rsidRPr="00BE798D" w:rsidTr="00296FC7">
        <w:tc>
          <w:tcPr>
            <w:tcW w:w="183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Максимальная  учебная  нагрузка</w:t>
            </w:r>
          </w:p>
        </w:tc>
        <w:tc>
          <w:tcPr>
            <w:tcW w:w="1288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  24</w:t>
            </w:r>
          </w:p>
        </w:tc>
        <w:tc>
          <w:tcPr>
            <w:tcW w:w="128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286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24</w:t>
            </w:r>
          </w:p>
        </w:tc>
        <w:tc>
          <w:tcPr>
            <w:tcW w:w="128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    28</w:t>
            </w:r>
          </w:p>
        </w:tc>
        <w:tc>
          <w:tcPr>
            <w:tcW w:w="1286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   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286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   28</w:t>
            </w:r>
          </w:p>
        </w:tc>
        <w:tc>
          <w:tcPr>
            <w:tcW w:w="1319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156</w:t>
            </w:r>
          </w:p>
        </w:tc>
      </w:tr>
      <w:tr w:rsidR="00BE798D" w:rsidRPr="00BE798D" w:rsidTr="00296FC7">
        <w:tc>
          <w:tcPr>
            <w:tcW w:w="183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Вид  промежуточной  аттестации</w:t>
            </w:r>
          </w:p>
        </w:tc>
        <w:tc>
          <w:tcPr>
            <w:tcW w:w="1288" w:type="dxa"/>
          </w:tcPr>
          <w:p w:rsidR="00BE798D" w:rsidRPr="00BE798D" w:rsidRDefault="00BE798D" w:rsidP="00BE798D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зачет</w:t>
            </w:r>
          </w:p>
        </w:tc>
        <w:tc>
          <w:tcPr>
            <w:tcW w:w="1286" w:type="dxa"/>
          </w:tcPr>
          <w:p w:rsidR="00BE798D" w:rsidRPr="00BE798D" w:rsidRDefault="00BE798D" w:rsidP="00BE798D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7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  <w:r w:rsidRPr="00BE798D">
              <w:rPr>
                <w:rFonts w:eastAsiaTheme="minorHAnsi"/>
                <w:sz w:val="22"/>
                <w:szCs w:val="22"/>
                <w:lang w:eastAsia="en-US"/>
              </w:rPr>
              <w:t>зачет</w:t>
            </w:r>
          </w:p>
        </w:tc>
        <w:tc>
          <w:tcPr>
            <w:tcW w:w="1286" w:type="dxa"/>
          </w:tcPr>
          <w:p w:rsidR="00BE798D" w:rsidRPr="00BE798D" w:rsidRDefault="00BE798D" w:rsidP="00BE798D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6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зачет</w:t>
            </w:r>
          </w:p>
        </w:tc>
        <w:tc>
          <w:tcPr>
            <w:tcW w:w="1319" w:type="dxa"/>
          </w:tcPr>
          <w:p w:rsidR="00BE798D" w:rsidRPr="00BE798D" w:rsidRDefault="00BE798D" w:rsidP="00BE798D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</w:tbl>
    <w:p w:rsidR="00BE798D" w:rsidRPr="00BE798D" w:rsidRDefault="00BE798D" w:rsidP="00BE798D">
      <w:pPr>
        <w:spacing w:after="200"/>
        <w:rPr>
          <w:rFonts w:eastAsiaTheme="minorHAnsi"/>
          <w:b/>
          <w:sz w:val="28"/>
          <w:szCs w:val="28"/>
          <w:lang w:eastAsia="en-US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481"/>
        <w:jc w:val="center"/>
        <w:rPr>
          <w:b/>
          <w:i/>
          <w:w w:val="90"/>
          <w:sz w:val="28"/>
          <w:szCs w:val="28"/>
        </w:rPr>
      </w:pPr>
      <w:r w:rsidRPr="00BE798D">
        <w:rPr>
          <w:b/>
          <w:i/>
          <w:w w:val="90"/>
          <w:sz w:val="28"/>
          <w:szCs w:val="28"/>
        </w:rPr>
        <w:t>Форма проведения учебных занятий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481"/>
        <w:jc w:val="center"/>
        <w:rPr>
          <w:b/>
          <w:i/>
          <w:w w:val="90"/>
          <w:sz w:val="28"/>
          <w:szCs w:val="28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481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 xml:space="preserve">        Уч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12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12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му</w:t>
      </w:r>
      <w:r w:rsidRPr="00BE798D">
        <w:rPr>
          <w:spacing w:val="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у</w:t>
      </w:r>
      <w:r w:rsidRPr="00BE798D">
        <w:rPr>
          <w:spacing w:val="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«Р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к»</w:t>
      </w:r>
      <w:r w:rsidRPr="00BE798D">
        <w:rPr>
          <w:spacing w:val="1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д</w:t>
      </w:r>
      <w:r w:rsidRPr="00BE798D">
        <w:rPr>
          <w:spacing w:val="-3"/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ся</w:t>
      </w:r>
      <w:r w:rsidRPr="00BE798D">
        <w:rPr>
          <w:spacing w:val="1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ф</w:t>
      </w:r>
      <w:r w:rsidRPr="00BE798D">
        <w:rPr>
          <w:spacing w:val="-1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ме</w:t>
      </w:r>
      <w:r w:rsidRPr="00BE798D">
        <w:rPr>
          <w:w w:val="86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рн</w:t>
      </w:r>
      <w:r w:rsidRPr="00BE798D">
        <w:rPr>
          <w:w w:val="90"/>
          <w:sz w:val="28"/>
          <w:szCs w:val="28"/>
        </w:rPr>
        <w:t>ых</w:t>
      </w:r>
      <w:r w:rsidRPr="00BE798D">
        <w:rPr>
          <w:spacing w:val="39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ий,</w:t>
      </w:r>
      <w:r w:rsidRPr="00BE798D">
        <w:rPr>
          <w:spacing w:val="1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са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то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5"/>
          <w:w w:val="90"/>
          <w:sz w:val="28"/>
          <w:szCs w:val="28"/>
        </w:rPr>
        <w:t>ь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4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(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неа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рн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й)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ы.</w:t>
      </w:r>
      <w:r w:rsidRPr="00BE798D">
        <w:rPr>
          <w:spacing w:val="23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3"/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ия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12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му</w:t>
      </w:r>
      <w:r w:rsidRPr="00BE798D">
        <w:rPr>
          <w:spacing w:val="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у</w:t>
      </w:r>
      <w:r w:rsidRPr="00BE798D">
        <w:rPr>
          <w:spacing w:val="7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-1"/>
          <w:w w:val="90"/>
          <w:sz w:val="28"/>
          <w:szCs w:val="28"/>
        </w:rPr>
        <w:t>щ</w:t>
      </w:r>
      <w:r w:rsidRPr="00BE798D">
        <w:rPr>
          <w:w w:val="90"/>
          <w:sz w:val="28"/>
          <w:szCs w:val="28"/>
        </w:rPr>
        <w:t>ес</w:t>
      </w:r>
      <w:r w:rsidRPr="00BE798D">
        <w:rPr>
          <w:spacing w:val="-1"/>
          <w:w w:val="90"/>
          <w:sz w:val="28"/>
          <w:szCs w:val="28"/>
        </w:rPr>
        <w:t>тв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ся</w:t>
      </w:r>
      <w:r w:rsidRPr="00BE798D">
        <w:rPr>
          <w:spacing w:val="4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45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ф</w:t>
      </w:r>
      <w:r w:rsidRPr="00BE798D">
        <w:rPr>
          <w:spacing w:val="1"/>
          <w:w w:val="90"/>
          <w:sz w:val="28"/>
          <w:szCs w:val="28"/>
        </w:rPr>
        <w:t>ор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4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ых</w:t>
      </w:r>
      <w:r w:rsidRPr="00BE798D">
        <w:rPr>
          <w:spacing w:val="4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ня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ий</w:t>
      </w:r>
      <w:r w:rsidRPr="00BE798D">
        <w:rPr>
          <w:spacing w:val="4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ь</w:t>
      </w:r>
      <w:r w:rsidRPr="00BE798D">
        <w:rPr>
          <w:w w:val="90"/>
          <w:sz w:val="28"/>
          <w:szCs w:val="28"/>
        </w:rPr>
        <w:t>ю</w:t>
      </w:r>
      <w:r w:rsidRPr="00BE798D">
        <w:rPr>
          <w:spacing w:val="44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т</w:t>
      </w:r>
      <w:r w:rsidRPr="00BE798D">
        <w:rPr>
          <w:spacing w:val="4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11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ек.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right="479" w:firstLine="708"/>
        <w:jc w:val="both"/>
        <w:rPr>
          <w:w w:val="90"/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емый</w:t>
      </w:r>
      <w:r w:rsidRPr="00BE798D">
        <w:rPr>
          <w:spacing w:val="19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бъ</w:t>
      </w:r>
      <w:r w:rsidRPr="00BE798D">
        <w:rPr>
          <w:w w:val="90"/>
          <w:sz w:val="28"/>
          <w:szCs w:val="28"/>
        </w:rPr>
        <w:t>ем</w:t>
      </w:r>
      <w:r w:rsidRPr="00BE798D">
        <w:rPr>
          <w:spacing w:val="20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3"/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ий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1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ю</w:t>
      </w:r>
      <w:r w:rsidRPr="00BE798D">
        <w:rPr>
          <w:spacing w:val="19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19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му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у</w:t>
      </w:r>
      <w:r w:rsidRPr="00BE798D">
        <w:rPr>
          <w:spacing w:val="1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«Р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к»</w:t>
      </w:r>
      <w:r w:rsidRPr="00BE798D">
        <w:rPr>
          <w:spacing w:val="-2"/>
          <w:w w:val="90"/>
          <w:sz w:val="28"/>
          <w:szCs w:val="28"/>
        </w:rPr>
        <w:t xml:space="preserve"> дополнительной  общеразвивающая программа в области изобразительного искусства «Основы изобразительной грамоты»</w:t>
      </w:r>
      <w:r w:rsidRPr="00BE798D">
        <w:rPr>
          <w:w w:val="90"/>
          <w:sz w:val="28"/>
          <w:szCs w:val="28"/>
        </w:rPr>
        <w:t>:</w:t>
      </w:r>
    </w:p>
    <w:p w:rsidR="00BE798D" w:rsidRPr="00BE798D" w:rsidRDefault="00BE798D" w:rsidP="00BE798D">
      <w:pPr>
        <w:widowControl w:val="0"/>
        <w:tabs>
          <w:tab w:val="left" w:pos="1541"/>
        </w:tabs>
        <w:kinsoku w:val="0"/>
        <w:overflowPunct w:val="0"/>
        <w:autoSpaceDE w:val="0"/>
        <w:autoSpaceDN w:val="0"/>
        <w:adjustRightInd w:val="0"/>
        <w:spacing w:before="21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 xml:space="preserve">        а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рн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spacing w:val="-3"/>
          <w:w w:val="90"/>
          <w:sz w:val="28"/>
          <w:szCs w:val="28"/>
        </w:rPr>
        <w:t>я</w:t>
      </w:r>
      <w:r w:rsidRPr="00BE798D">
        <w:rPr>
          <w:w w:val="90"/>
          <w:sz w:val="28"/>
          <w:szCs w:val="28"/>
        </w:rPr>
        <w:t>: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5181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1</w:t>
      </w:r>
      <w:r w:rsidRPr="00BE798D">
        <w:rPr>
          <w:spacing w:val="1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-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3</w:t>
      </w:r>
      <w:r w:rsidRPr="00BE798D">
        <w:rPr>
          <w:spacing w:val="1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ассы</w:t>
      </w:r>
      <w:r w:rsidRPr="00BE798D">
        <w:rPr>
          <w:spacing w:val="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–</w:t>
      </w:r>
      <w:r w:rsidRPr="00BE798D">
        <w:rPr>
          <w:spacing w:val="1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1</w:t>
      </w:r>
      <w:r w:rsidRPr="00BE798D">
        <w:rPr>
          <w:spacing w:val="1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часу</w:t>
      </w:r>
      <w:r w:rsidRPr="00BE798D">
        <w:rPr>
          <w:spacing w:val="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не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1"/>
          <w:w w:val="90"/>
          <w:sz w:val="28"/>
          <w:szCs w:val="28"/>
        </w:rPr>
        <w:t>ю</w:t>
      </w:r>
      <w:r w:rsidRPr="00BE798D">
        <w:rPr>
          <w:w w:val="90"/>
          <w:sz w:val="28"/>
          <w:szCs w:val="28"/>
        </w:rPr>
        <w:t>;</w:t>
      </w:r>
    </w:p>
    <w:p w:rsidR="00BE798D" w:rsidRPr="00BE798D" w:rsidRDefault="00BE798D" w:rsidP="00BE798D">
      <w:pPr>
        <w:widowControl w:val="0"/>
        <w:tabs>
          <w:tab w:val="left" w:pos="3466"/>
        </w:tabs>
        <w:kinsoku w:val="0"/>
        <w:overflowPunct w:val="0"/>
        <w:autoSpaceDE w:val="0"/>
        <w:autoSpaceDN w:val="0"/>
        <w:adjustRightInd w:val="0"/>
        <w:ind w:right="5181"/>
        <w:jc w:val="both"/>
        <w:rPr>
          <w:w w:val="85"/>
          <w:sz w:val="28"/>
          <w:szCs w:val="28"/>
        </w:rPr>
      </w:pPr>
      <w:r w:rsidRPr="00BE798D">
        <w:rPr>
          <w:sz w:val="28"/>
          <w:szCs w:val="28"/>
        </w:rPr>
        <w:t xml:space="preserve">       </w:t>
      </w:r>
      <w:r w:rsidRPr="00BE798D">
        <w:rPr>
          <w:w w:val="85"/>
          <w:sz w:val="28"/>
          <w:szCs w:val="28"/>
        </w:rPr>
        <w:t>самостоятельная  работа:</w:t>
      </w:r>
      <w:r w:rsidRPr="00BE798D">
        <w:rPr>
          <w:w w:val="85"/>
          <w:sz w:val="28"/>
          <w:szCs w:val="28"/>
        </w:rPr>
        <w:tab/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5135"/>
        <w:jc w:val="both"/>
        <w:rPr>
          <w:sz w:val="28"/>
          <w:szCs w:val="28"/>
        </w:rPr>
      </w:pPr>
      <w:r w:rsidRPr="00BE798D">
        <w:rPr>
          <w:w w:val="95"/>
          <w:sz w:val="28"/>
          <w:szCs w:val="28"/>
        </w:rPr>
        <w:t>1</w:t>
      </w:r>
      <w:r w:rsidRPr="00BE798D">
        <w:rPr>
          <w:spacing w:val="-12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–</w:t>
      </w:r>
      <w:r w:rsidRPr="00BE798D">
        <w:rPr>
          <w:spacing w:val="-14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3</w:t>
      </w:r>
      <w:r w:rsidRPr="00BE798D">
        <w:rPr>
          <w:spacing w:val="-12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к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ас</w:t>
      </w:r>
      <w:r w:rsidRPr="00BE798D">
        <w:rPr>
          <w:spacing w:val="-4"/>
          <w:w w:val="95"/>
          <w:sz w:val="28"/>
          <w:szCs w:val="28"/>
        </w:rPr>
        <w:t>с</w:t>
      </w:r>
      <w:r w:rsidRPr="00BE798D">
        <w:rPr>
          <w:w w:val="95"/>
          <w:sz w:val="28"/>
          <w:szCs w:val="28"/>
        </w:rPr>
        <w:t>ы</w:t>
      </w:r>
      <w:r w:rsidRPr="00BE798D">
        <w:rPr>
          <w:spacing w:val="-19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–</w:t>
      </w:r>
      <w:r w:rsidRPr="00BE798D">
        <w:rPr>
          <w:spacing w:val="-14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по 1</w:t>
      </w:r>
      <w:r w:rsidRPr="00BE798D">
        <w:rPr>
          <w:spacing w:val="-21"/>
          <w:w w:val="95"/>
          <w:sz w:val="28"/>
          <w:szCs w:val="28"/>
        </w:rPr>
        <w:t xml:space="preserve"> </w:t>
      </w:r>
      <w:r w:rsidRPr="00BE798D">
        <w:rPr>
          <w:spacing w:val="-13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часу</w:t>
      </w:r>
      <w:r w:rsidRPr="00BE798D">
        <w:rPr>
          <w:spacing w:val="-21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в</w:t>
      </w:r>
      <w:r w:rsidRPr="00BE798D">
        <w:rPr>
          <w:spacing w:val="-20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spacing w:val="1"/>
          <w:w w:val="95"/>
          <w:sz w:val="28"/>
          <w:szCs w:val="28"/>
        </w:rPr>
        <w:t>д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ю</w:t>
      </w:r>
      <w:r w:rsidRPr="00BE798D">
        <w:rPr>
          <w:sz w:val="28"/>
          <w:szCs w:val="28"/>
        </w:rPr>
        <w:t>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01" w:firstLine="708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Сам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w w:val="90"/>
          <w:sz w:val="28"/>
          <w:szCs w:val="28"/>
        </w:rPr>
        <w:t>ная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(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неа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ная)</w:t>
      </w:r>
      <w:r w:rsidRPr="00BE798D">
        <w:rPr>
          <w:spacing w:val="29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2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жет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2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польз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ана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46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ш</w:t>
      </w:r>
      <w:r w:rsidRPr="00BE798D">
        <w:rPr>
          <w:w w:val="90"/>
          <w:sz w:val="28"/>
          <w:szCs w:val="28"/>
        </w:rPr>
        <w:t>не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4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ия</w:t>
      </w:r>
      <w:r w:rsidRPr="00BE798D">
        <w:rPr>
          <w:spacing w:val="46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ь</w:t>
      </w:r>
      <w:r w:rsidRPr="00BE798D">
        <w:rPr>
          <w:w w:val="90"/>
          <w:sz w:val="28"/>
          <w:szCs w:val="28"/>
        </w:rPr>
        <w:t>ми,</w:t>
      </w:r>
      <w:r w:rsidRPr="00BE798D">
        <w:rPr>
          <w:spacing w:val="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се</w:t>
      </w:r>
      <w:r w:rsidRPr="00BE798D">
        <w:rPr>
          <w:spacing w:val="-1"/>
          <w:w w:val="90"/>
          <w:sz w:val="28"/>
          <w:szCs w:val="28"/>
        </w:rPr>
        <w:t>щ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ние</w:t>
      </w:r>
      <w:r w:rsidRPr="00BE798D">
        <w:rPr>
          <w:spacing w:val="4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ими</w:t>
      </w:r>
      <w:r w:rsidRPr="00BE798D">
        <w:rPr>
          <w:spacing w:val="47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ж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й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spacing w:val="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(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ыс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к,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га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й,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еев</w:t>
      </w:r>
      <w:r w:rsidRPr="00BE798D">
        <w:rPr>
          <w:spacing w:val="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0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.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1"/>
          <w:w w:val="90"/>
          <w:sz w:val="28"/>
          <w:szCs w:val="28"/>
        </w:rPr>
        <w:t>.</w:t>
      </w:r>
      <w:r w:rsidRPr="00BE798D">
        <w:rPr>
          <w:w w:val="90"/>
          <w:sz w:val="28"/>
          <w:szCs w:val="28"/>
        </w:rPr>
        <w:t>),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час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8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ей</w:t>
      </w:r>
      <w:r w:rsidRPr="00BE798D">
        <w:rPr>
          <w:spacing w:val="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7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тво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х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ях,</w:t>
      </w:r>
      <w:r w:rsidRPr="00BE798D">
        <w:rPr>
          <w:spacing w:val="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нк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сах</w:t>
      </w:r>
      <w:r w:rsidRPr="00BE798D">
        <w:rPr>
          <w:spacing w:val="4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4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spacing w:val="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-</w:t>
      </w:r>
      <w:r w:rsidRPr="00BE798D">
        <w:rPr>
          <w:spacing w:val="-2"/>
          <w:w w:val="90"/>
          <w:sz w:val="28"/>
          <w:szCs w:val="28"/>
        </w:rPr>
        <w:t>пр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w w:val="90"/>
          <w:sz w:val="28"/>
          <w:szCs w:val="28"/>
        </w:rPr>
        <w:t>ск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46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6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4"/>
          <w:w w:val="90"/>
          <w:sz w:val="28"/>
          <w:szCs w:val="28"/>
        </w:rPr>
        <w:t>з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ж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ия.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4"/>
        <w:ind w:right="100"/>
        <w:jc w:val="both"/>
        <w:rPr>
          <w:w w:val="90"/>
          <w:sz w:val="28"/>
          <w:szCs w:val="28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BE798D">
        <w:rPr>
          <w:b/>
          <w:i/>
          <w:w w:val="95"/>
          <w:sz w:val="28"/>
          <w:szCs w:val="28"/>
        </w:rPr>
        <w:t>Це</w:t>
      </w:r>
      <w:r w:rsidRPr="00BE798D">
        <w:rPr>
          <w:b/>
          <w:i/>
          <w:spacing w:val="-2"/>
          <w:w w:val="95"/>
          <w:sz w:val="28"/>
          <w:szCs w:val="28"/>
        </w:rPr>
        <w:t>л</w:t>
      </w:r>
      <w:r w:rsidRPr="00BE798D">
        <w:rPr>
          <w:b/>
          <w:i/>
          <w:w w:val="95"/>
          <w:sz w:val="28"/>
          <w:szCs w:val="28"/>
        </w:rPr>
        <w:t>ь</w:t>
      </w:r>
      <w:r w:rsidRPr="00BE798D">
        <w:rPr>
          <w:b/>
          <w:i/>
          <w:spacing w:val="-19"/>
          <w:w w:val="95"/>
          <w:sz w:val="28"/>
          <w:szCs w:val="28"/>
        </w:rPr>
        <w:t xml:space="preserve"> </w:t>
      </w:r>
      <w:r w:rsidRPr="00BE798D">
        <w:rPr>
          <w:b/>
          <w:i/>
          <w:w w:val="95"/>
          <w:sz w:val="28"/>
          <w:szCs w:val="28"/>
        </w:rPr>
        <w:t>и</w:t>
      </w:r>
      <w:r w:rsidRPr="00BE798D">
        <w:rPr>
          <w:b/>
          <w:i/>
          <w:spacing w:val="-17"/>
          <w:w w:val="95"/>
          <w:sz w:val="28"/>
          <w:szCs w:val="28"/>
        </w:rPr>
        <w:t xml:space="preserve"> </w:t>
      </w:r>
      <w:r w:rsidRPr="00BE798D">
        <w:rPr>
          <w:b/>
          <w:i/>
          <w:w w:val="95"/>
          <w:sz w:val="28"/>
          <w:szCs w:val="28"/>
        </w:rPr>
        <w:t>з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4"/>
          <w:w w:val="95"/>
          <w:sz w:val="28"/>
          <w:szCs w:val="28"/>
        </w:rPr>
        <w:t>д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1"/>
          <w:w w:val="95"/>
          <w:sz w:val="28"/>
          <w:szCs w:val="28"/>
        </w:rPr>
        <w:t>ч</w:t>
      </w:r>
      <w:r w:rsidRPr="00BE798D">
        <w:rPr>
          <w:b/>
          <w:i/>
          <w:w w:val="95"/>
          <w:sz w:val="28"/>
          <w:szCs w:val="28"/>
        </w:rPr>
        <w:t>и</w:t>
      </w:r>
      <w:r w:rsidRPr="00BE798D">
        <w:rPr>
          <w:b/>
          <w:i/>
          <w:spacing w:val="-17"/>
          <w:w w:val="95"/>
          <w:sz w:val="28"/>
          <w:szCs w:val="28"/>
        </w:rPr>
        <w:t xml:space="preserve"> </w:t>
      </w:r>
      <w:r w:rsidRPr="00BE798D">
        <w:rPr>
          <w:b/>
          <w:i/>
          <w:w w:val="95"/>
          <w:sz w:val="28"/>
          <w:szCs w:val="28"/>
        </w:rPr>
        <w:t>у</w:t>
      </w:r>
      <w:r w:rsidRPr="00BE798D">
        <w:rPr>
          <w:b/>
          <w:i/>
          <w:spacing w:val="-1"/>
          <w:w w:val="95"/>
          <w:sz w:val="28"/>
          <w:szCs w:val="28"/>
        </w:rPr>
        <w:t>ч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5"/>
          <w:w w:val="95"/>
          <w:sz w:val="28"/>
          <w:szCs w:val="28"/>
        </w:rPr>
        <w:t>б</w:t>
      </w:r>
      <w:r w:rsidRPr="00BE798D">
        <w:rPr>
          <w:b/>
          <w:i/>
          <w:w w:val="95"/>
          <w:sz w:val="28"/>
          <w:szCs w:val="28"/>
        </w:rPr>
        <w:t>н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1"/>
          <w:w w:val="95"/>
          <w:sz w:val="28"/>
          <w:szCs w:val="28"/>
        </w:rPr>
        <w:t>г</w:t>
      </w:r>
      <w:r w:rsidRPr="00BE798D">
        <w:rPr>
          <w:b/>
          <w:i/>
          <w:w w:val="95"/>
          <w:sz w:val="28"/>
          <w:szCs w:val="28"/>
        </w:rPr>
        <w:t>о</w:t>
      </w:r>
      <w:r w:rsidRPr="00BE798D">
        <w:rPr>
          <w:b/>
          <w:i/>
          <w:spacing w:val="-16"/>
          <w:w w:val="95"/>
          <w:sz w:val="28"/>
          <w:szCs w:val="28"/>
        </w:rPr>
        <w:t xml:space="preserve"> </w:t>
      </w:r>
      <w:r w:rsidRPr="00BE798D">
        <w:rPr>
          <w:b/>
          <w:i/>
          <w:spacing w:val="-3"/>
          <w:w w:val="95"/>
          <w:sz w:val="28"/>
          <w:szCs w:val="28"/>
        </w:rPr>
        <w:t>п</w:t>
      </w:r>
      <w:r w:rsidRPr="00BE798D">
        <w:rPr>
          <w:b/>
          <w:i/>
          <w:spacing w:val="1"/>
          <w:w w:val="95"/>
          <w:sz w:val="28"/>
          <w:szCs w:val="28"/>
        </w:rPr>
        <w:t>р</w:t>
      </w:r>
      <w:r w:rsidRPr="00BE798D">
        <w:rPr>
          <w:b/>
          <w:i/>
          <w:w w:val="95"/>
          <w:sz w:val="28"/>
          <w:szCs w:val="28"/>
        </w:rPr>
        <w:t>ед</w:t>
      </w:r>
      <w:r w:rsidRPr="00BE798D">
        <w:rPr>
          <w:b/>
          <w:i/>
          <w:spacing w:val="-3"/>
          <w:w w:val="95"/>
          <w:sz w:val="28"/>
          <w:szCs w:val="28"/>
        </w:rPr>
        <w:t>м</w:t>
      </w:r>
      <w:r w:rsidRPr="00BE798D">
        <w:rPr>
          <w:b/>
          <w:i/>
          <w:spacing w:val="-6"/>
          <w:w w:val="95"/>
          <w:sz w:val="28"/>
          <w:szCs w:val="28"/>
        </w:rPr>
        <w:t>е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w w:val="95"/>
          <w:sz w:val="28"/>
          <w:szCs w:val="28"/>
        </w:rPr>
        <w:t>а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4"/>
        <w:rPr>
          <w:sz w:val="11"/>
          <w:szCs w:val="11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>Ц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b/>
          <w:bCs/>
          <w:w w:val="90"/>
          <w:sz w:val="28"/>
          <w:szCs w:val="28"/>
        </w:rPr>
        <w:t xml:space="preserve">: </w:t>
      </w:r>
      <w:r w:rsidRPr="00BE798D">
        <w:rPr>
          <w:bCs/>
          <w:w w:val="90"/>
          <w:sz w:val="28"/>
          <w:szCs w:val="28"/>
        </w:rPr>
        <w:t xml:space="preserve">обеспечение развития творческих способностей и индивидуальности  учащегося, овладение  элементарными  знаниями  и представлениями  о рисунке, формирование практических умений и навыков.  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10"/>
        <w:rPr>
          <w:sz w:val="19"/>
          <w:szCs w:val="19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4"/>
        <w:rPr>
          <w:w w:val="90"/>
          <w:sz w:val="28"/>
          <w:szCs w:val="28"/>
        </w:rPr>
      </w:pPr>
      <w:r w:rsidRPr="00BE798D">
        <w:rPr>
          <w:spacing w:val="1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ач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: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2"/>
        <w:rPr>
          <w:sz w:val="16"/>
          <w:szCs w:val="16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w w:val="90"/>
          <w:sz w:val="28"/>
          <w:szCs w:val="28"/>
        </w:rPr>
      </w:pPr>
      <w:r w:rsidRPr="00BE798D">
        <w:rPr>
          <w:spacing w:val="1"/>
          <w:w w:val="90"/>
          <w:sz w:val="28"/>
          <w:szCs w:val="28"/>
        </w:rPr>
        <w:t xml:space="preserve">- развитие интереса  к  предмету </w:t>
      </w:r>
      <w:r w:rsidRPr="00BE798D">
        <w:rPr>
          <w:spacing w:val="-2"/>
          <w:w w:val="90"/>
          <w:sz w:val="28"/>
          <w:szCs w:val="28"/>
        </w:rPr>
        <w:t>«Р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2"/>
          <w:w w:val="90"/>
          <w:sz w:val="28"/>
          <w:szCs w:val="28"/>
        </w:rPr>
        <w:t>»</w:t>
      </w:r>
      <w:r w:rsidRPr="00BE798D">
        <w:rPr>
          <w:w w:val="90"/>
          <w:sz w:val="28"/>
          <w:szCs w:val="28"/>
        </w:rPr>
        <w:t>;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04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- 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4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умения</w:t>
      </w:r>
      <w:r w:rsidRPr="00BE798D">
        <w:rPr>
          <w:spacing w:val="-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зо</w:t>
      </w:r>
      <w:r w:rsidRPr="00BE798D">
        <w:rPr>
          <w:spacing w:val="-1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жа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4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ф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чес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4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1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1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по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памя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жа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w w:val="90"/>
          <w:sz w:val="28"/>
          <w:szCs w:val="28"/>
        </w:rPr>
        <w:t>его</w:t>
      </w:r>
      <w:r w:rsidRPr="00BE798D">
        <w:rPr>
          <w:spacing w:val="17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;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04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 xml:space="preserve"> - ф</w:t>
      </w:r>
      <w:r w:rsidRPr="00BE798D">
        <w:rPr>
          <w:spacing w:val="-1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2"/>
          <w:w w:val="90"/>
          <w:sz w:val="28"/>
          <w:szCs w:val="28"/>
        </w:rPr>
        <w:t>ир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48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мения</w:t>
      </w:r>
      <w:r w:rsidRPr="00BE798D">
        <w:rPr>
          <w:spacing w:val="49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4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жес</w:t>
      </w:r>
      <w:r w:rsidRPr="00BE798D">
        <w:rPr>
          <w:spacing w:val="-1"/>
          <w:w w:val="90"/>
          <w:sz w:val="28"/>
          <w:szCs w:val="28"/>
        </w:rPr>
        <w:t>тв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ый</w:t>
      </w:r>
      <w:r w:rsidRPr="00BE798D">
        <w:rPr>
          <w:spacing w:val="4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аз</w:t>
      </w:r>
      <w:r w:rsidRPr="00BE798D">
        <w:rPr>
          <w:spacing w:val="4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48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нке</w:t>
      </w:r>
      <w:r w:rsidRPr="00BE798D">
        <w:rPr>
          <w:spacing w:val="4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ш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х</w:t>
      </w:r>
      <w:r w:rsidRPr="00BE798D">
        <w:rPr>
          <w:w w:val="90"/>
          <w:sz w:val="28"/>
          <w:szCs w:val="28"/>
        </w:rPr>
        <w:t>ни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ес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их</w:t>
      </w:r>
      <w:r w:rsidRPr="00BE798D">
        <w:rPr>
          <w:spacing w:val="1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тво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ч</w:t>
      </w:r>
      <w:r w:rsidRPr="00BE798D">
        <w:rPr>
          <w:spacing w:val="-4"/>
          <w:w w:val="90"/>
          <w:sz w:val="28"/>
          <w:szCs w:val="28"/>
        </w:rPr>
        <w:t>ес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ч;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- 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 xml:space="preserve">е </w:t>
      </w:r>
      <w:r w:rsidRPr="00BE798D">
        <w:rPr>
          <w:spacing w:val="5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 xml:space="preserve">в </w:t>
      </w:r>
      <w:r w:rsidRPr="00BE798D">
        <w:rPr>
          <w:spacing w:val="58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 xml:space="preserve">ы </w:t>
      </w:r>
      <w:r w:rsidRPr="00BE798D">
        <w:rPr>
          <w:spacing w:val="6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 xml:space="preserve">с </w:t>
      </w:r>
      <w:r w:rsidRPr="00BE798D">
        <w:rPr>
          <w:spacing w:val="5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льн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 xml:space="preserve">и </w:t>
      </w:r>
      <w:r w:rsidRPr="00BE798D">
        <w:rPr>
          <w:spacing w:val="60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иа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и: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-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ск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ми,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3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ками,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э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и;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04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- ф</w:t>
      </w:r>
      <w:r w:rsidRPr="00BE798D">
        <w:rPr>
          <w:spacing w:val="-1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2"/>
          <w:w w:val="90"/>
          <w:sz w:val="28"/>
          <w:szCs w:val="28"/>
        </w:rPr>
        <w:t>ир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1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1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4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об</w:t>
      </w:r>
      <w:r w:rsidRPr="00BE798D">
        <w:rPr>
          <w:spacing w:val="-3"/>
          <w:w w:val="90"/>
          <w:sz w:val="28"/>
          <w:szCs w:val="28"/>
        </w:rPr>
        <w:t>ъ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5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ф</w:t>
      </w:r>
      <w:r w:rsidRPr="00BE798D">
        <w:rPr>
          <w:spacing w:val="1"/>
          <w:w w:val="90"/>
          <w:sz w:val="28"/>
          <w:szCs w:val="28"/>
        </w:rPr>
        <w:t>ор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ы,</w:t>
      </w:r>
      <w:r w:rsidRPr="00BE798D">
        <w:rPr>
          <w:spacing w:val="2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15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нс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кц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,</w:t>
      </w:r>
      <w:r w:rsidRPr="00BE798D">
        <w:rPr>
          <w:spacing w:val="4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3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3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иа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5"/>
          <w:w w:val="90"/>
          <w:sz w:val="28"/>
          <w:szCs w:val="28"/>
        </w:rPr>
        <w:t>ь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и,</w:t>
      </w:r>
      <w:r w:rsidRPr="00BE798D">
        <w:rPr>
          <w:spacing w:val="4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ф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3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37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ыя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ем</w:t>
      </w:r>
      <w:r w:rsidRPr="00BE798D">
        <w:rPr>
          <w:spacing w:val="3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,</w:t>
      </w:r>
      <w:r w:rsidRPr="00BE798D">
        <w:rPr>
          <w:spacing w:val="4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а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ры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4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ни</w:t>
      </w:r>
      <w:r w:rsidRPr="00BE798D">
        <w:rPr>
          <w:spacing w:val="43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ж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ны.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04"/>
        <w:jc w:val="both"/>
        <w:rPr>
          <w:w w:val="90"/>
          <w:sz w:val="28"/>
          <w:szCs w:val="28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10"/>
        <w:ind w:right="2494"/>
        <w:jc w:val="center"/>
        <w:rPr>
          <w:b/>
          <w:i/>
          <w:sz w:val="28"/>
          <w:szCs w:val="28"/>
        </w:rPr>
      </w:pPr>
      <w:r w:rsidRPr="00BE798D">
        <w:rPr>
          <w:b/>
          <w:i/>
          <w:spacing w:val="-3"/>
          <w:w w:val="95"/>
          <w:sz w:val="28"/>
          <w:szCs w:val="28"/>
        </w:rPr>
        <w:lastRenderedPageBreak/>
        <w:t>О</w:t>
      </w:r>
      <w:r w:rsidRPr="00BE798D">
        <w:rPr>
          <w:b/>
          <w:i/>
          <w:spacing w:val="-2"/>
          <w:w w:val="95"/>
          <w:sz w:val="28"/>
          <w:szCs w:val="28"/>
        </w:rPr>
        <w:t>б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w w:val="95"/>
          <w:sz w:val="28"/>
          <w:szCs w:val="28"/>
        </w:rPr>
        <w:t>сн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4"/>
          <w:w w:val="95"/>
          <w:sz w:val="28"/>
          <w:szCs w:val="28"/>
        </w:rPr>
        <w:t>в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w w:val="95"/>
          <w:sz w:val="28"/>
          <w:szCs w:val="28"/>
        </w:rPr>
        <w:t>н</w:t>
      </w:r>
      <w:r w:rsidRPr="00BE798D">
        <w:rPr>
          <w:b/>
          <w:i/>
          <w:spacing w:val="-1"/>
          <w:w w:val="95"/>
          <w:sz w:val="28"/>
          <w:szCs w:val="28"/>
        </w:rPr>
        <w:t>и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57"/>
          <w:w w:val="95"/>
          <w:sz w:val="28"/>
          <w:szCs w:val="28"/>
        </w:rPr>
        <w:t xml:space="preserve"> </w:t>
      </w:r>
      <w:r w:rsidRPr="00BE798D">
        <w:rPr>
          <w:b/>
          <w:i/>
          <w:spacing w:val="-6"/>
          <w:w w:val="95"/>
          <w:sz w:val="28"/>
          <w:szCs w:val="28"/>
        </w:rPr>
        <w:t>с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spacing w:val="-3"/>
          <w:w w:val="95"/>
          <w:sz w:val="28"/>
          <w:szCs w:val="28"/>
        </w:rPr>
        <w:t>р</w:t>
      </w:r>
      <w:r w:rsidRPr="00BE798D">
        <w:rPr>
          <w:b/>
          <w:i/>
          <w:w w:val="95"/>
          <w:sz w:val="28"/>
          <w:szCs w:val="28"/>
        </w:rPr>
        <w:t>у</w:t>
      </w:r>
      <w:r w:rsidRPr="00BE798D">
        <w:rPr>
          <w:b/>
          <w:i/>
          <w:spacing w:val="-3"/>
          <w:w w:val="95"/>
          <w:sz w:val="28"/>
          <w:szCs w:val="28"/>
        </w:rPr>
        <w:t>к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spacing w:val="-4"/>
          <w:w w:val="95"/>
          <w:sz w:val="28"/>
          <w:szCs w:val="28"/>
        </w:rPr>
        <w:t>у</w:t>
      </w:r>
      <w:r w:rsidRPr="00BE798D">
        <w:rPr>
          <w:b/>
          <w:i/>
          <w:spacing w:val="-3"/>
          <w:w w:val="95"/>
          <w:sz w:val="28"/>
          <w:szCs w:val="28"/>
        </w:rPr>
        <w:t>р</w:t>
      </w:r>
      <w:r w:rsidRPr="00BE798D">
        <w:rPr>
          <w:b/>
          <w:i/>
          <w:w w:val="95"/>
          <w:sz w:val="28"/>
          <w:szCs w:val="28"/>
        </w:rPr>
        <w:t>ы</w:t>
      </w:r>
      <w:r w:rsidRPr="00BE798D">
        <w:rPr>
          <w:b/>
          <w:i/>
          <w:spacing w:val="56"/>
          <w:w w:val="95"/>
          <w:sz w:val="28"/>
          <w:szCs w:val="28"/>
        </w:rPr>
        <w:t xml:space="preserve"> </w:t>
      </w:r>
      <w:r w:rsidRPr="00BE798D">
        <w:rPr>
          <w:b/>
          <w:i/>
          <w:spacing w:val="-3"/>
          <w:w w:val="95"/>
          <w:sz w:val="28"/>
          <w:szCs w:val="28"/>
        </w:rPr>
        <w:t>п</w:t>
      </w:r>
      <w:r w:rsidRPr="00BE798D">
        <w:rPr>
          <w:b/>
          <w:i/>
          <w:spacing w:val="1"/>
          <w:w w:val="95"/>
          <w:sz w:val="28"/>
          <w:szCs w:val="28"/>
        </w:rPr>
        <w:t>ро</w:t>
      </w:r>
      <w:r w:rsidRPr="00BE798D">
        <w:rPr>
          <w:b/>
          <w:i/>
          <w:spacing w:val="-3"/>
          <w:w w:val="95"/>
          <w:sz w:val="28"/>
          <w:szCs w:val="28"/>
        </w:rPr>
        <w:t>гр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1"/>
          <w:w w:val="95"/>
          <w:sz w:val="28"/>
          <w:szCs w:val="28"/>
        </w:rPr>
        <w:t>мм</w:t>
      </w:r>
      <w:r w:rsidRPr="00BE798D">
        <w:rPr>
          <w:b/>
          <w:i/>
          <w:w w:val="95"/>
          <w:sz w:val="28"/>
          <w:szCs w:val="28"/>
        </w:rPr>
        <w:t>ы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01"/>
        <w:jc w:val="both"/>
        <w:rPr>
          <w:w w:val="90"/>
          <w:sz w:val="28"/>
          <w:szCs w:val="28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firstLine="708"/>
        <w:rPr>
          <w:w w:val="90"/>
          <w:sz w:val="28"/>
          <w:szCs w:val="28"/>
        </w:rPr>
      </w:pPr>
      <w:r w:rsidRPr="00BE798D">
        <w:rPr>
          <w:spacing w:val="-1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ам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а 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жи</w:t>
      </w:r>
      <w:r w:rsidRPr="00BE798D">
        <w:rPr>
          <w:w w:val="90"/>
          <w:sz w:val="28"/>
          <w:szCs w:val="28"/>
        </w:rPr>
        <w:t>т с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2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ы:</w:t>
      </w:r>
    </w:p>
    <w:p w:rsidR="00BE798D" w:rsidRPr="00BE798D" w:rsidRDefault="00BE798D" w:rsidP="00BE798D">
      <w:pPr>
        <w:widowControl w:val="0"/>
        <w:numPr>
          <w:ilvl w:val="0"/>
          <w:numId w:val="29"/>
        </w:numPr>
        <w:tabs>
          <w:tab w:val="left" w:pos="528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101" w:right="576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 о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-1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и,</w:t>
      </w:r>
      <w:r w:rsidRPr="00BE798D">
        <w:rPr>
          <w:spacing w:val="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см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-2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ие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;</w:t>
      </w:r>
    </w:p>
    <w:p w:rsidR="00BE798D" w:rsidRPr="00BE798D" w:rsidRDefault="00BE798D" w:rsidP="00BE798D">
      <w:pPr>
        <w:widowControl w:val="0"/>
        <w:numPr>
          <w:ilvl w:val="0"/>
          <w:numId w:val="29"/>
        </w:numPr>
        <w:tabs>
          <w:tab w:val="left" w:pos="528"/>
        </w:tabs>
        <w:kinsoku w:val="0"/>
        <w:overflowPunct w:val="0"/>
        <w:autoSpaceDE w:val="0"/>
        <w:autoSpaceDN w:val="0"/>
        <w:adjustRightInd w:val="0"/>
        <w:spacing w:before="23" w:after="200" w:line="276" w:lineRule="auto"/>
        <w:ind w:left="528"/>
        <w:rPr>
          <w:w w:val="90"/>
          <w:sz w:val="28"/>
          <w:szCs w:val="28"/>
        </w:rPr>
      </w:pP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8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-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иа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-6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ам</w:t>
      </w:r>
      <w:r w:rsidRPr="00BE798D">
        <w:rPr>
          <w:spacing w:val="-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чени</w:t>
      </w:r>
      <w:r w:rsidRPr="00BE798D">
        <w:rPr>
          <w:spacing w:val="-4"/>
          <w:w w:val="90"/>
          <w:sz w:val="28"/>
          <w:szCs w:val="28"/>
        </w:rPr>
        <w:t>я</w:t>
      </w:r>
      <w:r w:rsidRPr="00BE798D">
        <w:rPr>
          <w:w w:val="90"/>
          <w:sz w:val="28"/>
          <w:szCs w:val="28"/>
        </w:rPr>
        <w:t>;</w:t>
      </w:r>
    </w:p>
    <w:p w:rsidR="00BE798D" w:rsidRPr="00BE798D" w:rsidRDefault="00BE798D" w:rsidP="00BE798D">
      <w:pPr>
        <w:widowControl w:val="0"/>
        <w:numPr>
          <w:ilvl w:val="0"/>
          <w:numId w:val="29"/>
        </w:numPr>
        <w:tabs>
          <w:tab w:val="left" w:pos="528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528"/>
        <w:rPr>
          <w:w w:val="90"/>
          <w:sz w:val="28"/>
          <w:szCs w:val="28"/>
        </w:rPr>
      </w:pP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23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ч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ск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2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ц</w:t>
      </w:r>
      <w:r w:rsidRPr="00BE798D">
        <w:rPr>
          <w:spacing w:val="24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но</w:t>
      </w:r>
      <w:r w:rsidRPr="00BE798D">
        <w:rPr>
          <w:w w:val="90"/>
          <w:sz w:val="28"/>
          <w:szCs w:val="28"/>
        </w:rPr>
        <w:t>го</w:t>
      </w:r>
      <w:r w:rsidRPr="00BE798D">
        <w:rPr>
          <w:spacing w:val="25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;</w:t>
      </w:r>
    </w:p>
    <w:p w:rsidR="00BE798D" w:rsidRPr="00BE798D" w:rsidRDefault="00BE798D" w:rsidP="00BE798D">
      <w:pPr>
        <w:widowControl w:val="0"/>
        <w:numPr>
          <w:ilvl w:val="0"/>
          <w:numId w:val="29"/>
        </w:numPr>
        <w:tabs>
          <w:tab w:val="left" w:pos="528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528"/>
        <w:rPr>
          <w:w w:val="95"/>
          <w:sz w:val="28"/>
          <w:szCs w:val="28"/>
        </w:rPr>
      </w:pP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spacing w:val="1"/>
          <w:w w:val="95"/>
          <w:sz w:val="28"/>
          <w:szCs w:val="28"/>
        </w:rPr>
        <w:t>бо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spacing w:val="-4"/>
          <w:w w:val="95"/>
          <w:sz w:val="28"/>
          <w:szCs w:val="28"/>
        </w:rPr>
        <w:t>а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я</w:t>
      </w:r>
      <w:r w:rsidRPr="00BE798D">
        <w:rPr>
          <w:spacing w:val="-35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к</w:t>
      </w:r>
      <w:r w:rsidRPr="00BE798D">
        <w:rPr>
          <w:spacing w:val="-34"/>
          <w:w w:val="95"/>
          <w:sz w:val="28"/>
          <w:szCs w:val="28"/>
        </w:rPr>
        <w:t xml:space="preserve"> 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spacing w:val="1"/>
          <w:w w:val="95"/>
          <w:sz w:val="28"/>
          <w:szCs w:val="28"/>
        </w:rPr>
        <w:t>ро</w:t>
      </w:r>
      <w:r w:rsidRPr="00BE798D">
        <w:rPr>
          <w:spacing w:val="-2"/>
          <w:w w:val="95"/>
          <w:sz w:val="28"/>
          <w:szCs w:val="28"/>
        </w:rPr>
        <w:t>вн</w:t>
      </w:r>
      <w:r w:rsidRPr="00BE798D">
        <w:rPr>
          <w:w w:val="95"/>
          <w:sz w:val="28"/>
          <w:szCs w:val="28"/>
        </w:rPr>
        <w:t>ю</w:t>
      </w:r>
      <w:r w:rsidRPr="00BE798D">
        <w:rPr>
          <w:spacing w:val="-35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п</w:t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spacing w:val="1"/>
          <w:w w:val="95"/>
          <w:sz w:val="28"/>
          <w:szCs w:val="28"/>
        </w:rPr>
        <w:t>д</w:t>
      </w:r>
      <w:r w:rsidRPr="00BE798D">
        <w:rPr>
          <w:w w:val="95"/>
          <w:sz w:val="28"/>
          <w:szCs w:val="28"/>
        </w:rPr>
        <w:t>г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2"/>
          <w:w w:val="95"/>
          <w:sz w:val="28"/>
          <w:szCs w:val="28"/>
        </w:rPr>
        <w:t>вк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34"/>
          <w:w w:val="95"/>
          <w:sz w:val="28"/>
          <w:szCs w:val="28"/>
        </w:rPr>
        <w:t xml:space="preserve"> </w:t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spacing w:val="1"/>
          <w:w w:val="95"/>
          <w:sz w:val="28"/>
          <w:szCs w:val="28"/>
        </w:rPr>
        <w:t>б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ча</w:t>
      </w:r>
      <w:r w:rsidRPr="00BE798D">
        <w:rPr>
          <w:spacing w:val="-1"/>
          <w:w w:val="95"/>
          <w:sz w:val="28"/>
          <w:szCs w:val="28"/>
        </w:rPr>
        <w:t>ющ</w:t>
      </w:r>
      <w:r w:rsidRPr="00BE798D">
        <w:rPr>
          <w:w w:val="95"/>
          <w:sz w:val="28"/>
          <w:szCs w:val="28"/>
        </w:rPr>
        <w:t>их</w:t>
      </w:r>
      <w:r w:rsidRPr="00BE798D">
        <w:rPr>
          <w:spacing w:val="-3"/>
          <w:w w:val="95"/>
          <w:sz w:val="28"/>
          <w:szCs w:val="28"/>
        </w:rPr>
        <w:t>с</w:t>
      </w:r>
      <w:r w:rsidRPr="00BE798D">
        <w:rPr>
          <w:w w:val="95"/>
          <w:sz w:val="28"/>
          <w:szCs w:val="28"/>
        </w:rPr>
        <w:t>я;</w:t>
      </w:r>
    </w:p>
    <w:p w:rsidR="00BE798D" w:rsidRPr="00BE798D" w:rsidRDefault="00BE798D" w:rsidP="00BE798D">
      <w:pPr>
        <w:widowControl w:val="0"/>
        <w:numPr>
          <w:ilvl w:val="0"/>
          <w:numId w:val="29"/>
        </w:numPr>
        <w:tabs>
          <w:tab w:val="left" w:pos="528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528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ф</w:t>
      </w:r>
      <w:r w:rsidRPr="00BE798D">
        <w:rPr>
          <w:spacing w:val="-1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мы</w:t>
      </w:r>
      <w:r w:rsidRPr="00BE798D">
        <w:rPr>
          <w:spacing w:val="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ко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я,</w:t>
      </w:r>
      <w:r w:rsidRPr="00BE798D">
        <w:rPr>
          <w:spacing w:val="1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ема</w:t>
      </w:r>
      <w:r w:rsidRPr="00BE798D">
        <w:rPr>
          <w:spacing w:val="3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ц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к;</w:t>
      </w:r>
    </w:p>
    <w:p w:rsidR="00BE798D" w:rsidRPr="00BE798D" w:rsidRDefault="00BE798D" w:rsidP="00BE798D">
      <w:pPr>
        <w:widowControl w:val="0"/>
        <w:numPr>
          <w:ilvl w:val="0"/>
          <w:numId w:val="29"/>
        </w:numPr>
        <w:tabs>
          <w:tab w:val="left" w:pos="528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528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ме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чес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6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ес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ече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-3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ц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сса.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9"/>
        <w:rPr>
          <w:sz w:val="15"/>
          <w:szCs w:val="15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02" w:firstLine="528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В</w:t>
      </w:r>
      <w:r w:rsidRPr="00BE798D">
        <w:rPr>
          <w:spacing w:val="1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тв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ии</w:t>
      </w:r>
      <w:r w:rsidRPr="00BE798D">
        <w:rPr>
          <w:spacing w:val="1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9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нн</w:t>
      </w:r>
      <w:r w:rsidRPr="00BE798D">
        <w:rPr>
          <w:w w:val="90"/>
          <w:sz w:val="28"/>
          <w:szCs w:val="28"/>
        </w:rPr>
        <w:t>ыми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ни</w:t>
      </w:r>
      <w:r w:rsidRPr="00BE798D">
        <w:rPr>
          <w:spacing w:val="-3"/>
          <w:w w:val="90"/>
          <w:sz w:val="28"/>
          <w:szCs w:val="28"/>
        </w:rPr>
        <w:t>я</w:t>
      </w:r>
      <w:r w:rsidRPr="00BE798D">
        <w:rPr>
          <w:w w:val="90"/>
          <w:sz w:val="28"/>
          <w:szCs w:val="28"/>
        </w:rPr>
        <w:t>ми</w:t>
      </w:r>
      <w:r w:rsidRPr="00BE798D">
        <w:rPr>
          <w:spacing w:val="1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ся</w:t>
      </w:r>
      <w:r w:rsidRPr="00BE798D">
        <w:rPr>
          <w:spacing w:val="10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ел</w:t>
      </w:r>
      <w:r w:rsidRPr="00BE798D">
        <w:rPr>
          <w:w w:val="85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ам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2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«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жа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23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25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»</w:t>
      </w:r>
      <w:r w:rsidRPr="00BE798D">
        <w:rPr>
          <w:w w:val="90"/>
          <w:sz w:val="28"/>
          <w:szCs w:val="28"/>
        </w:rPr>
        <w:t>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7"/>
        <w:ind w:right="3"/>
        <w:jc w:val="center"/>
        <w:rPr>
          <w:b/>
          <w:i/>
          <w:spacing w:val="-1"/>
          <w:w w:val="95"/>
          <w:sz w:val="28"/>
          <w:szCs w:val="28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7"/>
        <w:ind w:right="3"/>
        <w:jc w:val="center"/>
        <w:rPr>
          <w:b/>
          <w:i/>
          <w:sz w:val="28"/>
          <w:szCs w:val="28"/>
        </w:rPr>
      </w:pPr>
      <w:r w:rsidRPr="00BE798D">
        <w:rPr>
          <w:b/>
          <w:i/>
          <w:spacing w:val="-1"/>
          <w:w w:val="95"/>
          <w:sz w:val="28"/>
          <w:szCs w:val="28"/>
        </w:rPr>
        <w:t>М</w:t>
      </w:r>
      <w:r w:rsidRPr="00BE798D">
        <w:rPr>
          <w:b/>
          <w:i/>
          <w:spacing w:val="-6"/>
          <w:w w:val="95"/>
          <w:sz w:val="28"/>
          <w:szCs w:val="28"/>
        </w:rPr>
        <w:t>е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4"/>
          <w:w w:val="95"/>
          <w:sz w:val="28"/>
          <w:szCs w:val="28"/>
        </w:rPr>
        <w:t>д</w:t>
      </w:r>
      <w:r w:rsidRPr="00BE798D">
        <w:rPr>
          <w:b/>
          <w:i/>
          <w:w w:val="95"/>
          <w:sz w:val="28"/>
          <w:szCs w:val="28"/>
        </w:rPr>
        <w:t>ы</w:t>
      </w:r>
      <w:r w:rsidRPr="00BE798D">
        <w:rPr>
          <w:b/>
          <w:i/>
          <w:spacing w:val="43"/>
          <w:w w:val="95"/>
          <w:sz w:val="28"/>
          <w:szCs w:val="28"/>
        </w:rPr>
        <w:t xml:space="preserve"> 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2"/>
          <w:w w:val="95"/>
          <w:sz w:val="28"/>
          <w:szCs w:val="28"/>
        </w:rPr>
        <w:t>б</w:t>
      </w:r>
      <w:r w:rsidRPr="00BE798D">
        <w:rPr>
          <w:b/>
          <w:i/>
          <w:w w:val="95"/>
          <w:sz w:val="28"/>
          <w:szCs w:val="28"/>
        </w:rPr>
        <w:t>у</w:t>
      </w:r>
      <w:r w:rsidRPr="00BE798D">
        <w:rPr>
          <w:b/>
          <w:i/>
          <w:spacing w:val="-1"/>
          <w:w w:val="95"/>
          <w:sz w:val="28"/>
          <w:szCs w:val="28"/>
        </w:rPr>
        <w:t>ч</w:t>
      </w:r>
      <w:r w:rsidRPr="00BE798D">
        <w:rPr>
          <w:b/>
          <w:i/>
          <w:w w:val="95"/>
          <w:sz w:val="28"/>
          <w:szCs w:val="28"/>
        </w:rPr>
        <w:t>ения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rPr>
          <w:sz w:val="15"/>
          <w:szCs w:val="15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03" w:firstLine="708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56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же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ия</w:t>
      </w:r>
      <w:r w:rsidRPr="00BE798D">
        <w:rPr>
          <w:spacing w:val="5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5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це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5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57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еа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ц</w:t>
      </w:r>
      <w:r w:rsidRPr="00BE798D">
        <w:rPr>
          <w:w w:val="90"/>
          <w:sz w:val="28"/>
          <w:szCs w:val="28"/>
        </w:rPr>
        <w:t>ии</w:t>
      </w:r>
      <w:r w:rsidRPr="00BE798D">
        <w:rPr>
          <w:spacing w:val="5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ач</w:t>
      </w:r>
      <w:r w:rsidRPr="00BE798D">
        <w:rPr>
          <w:spacing w:val="5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льз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-1"/>
          <w:w w:val="90"/>
          <w:sz w:val="28"/>
          <w:szCs w:val="28"/>
        </w:rPr>
        <w:t>ют</w:t>
      </w:r>
      <w:r w:rsidRPr="00BE798D">
        <w:rPr>
          <w:w w:val="90"/>
          <w:sz w:val="28"/>
          <w:szCs w:val="28"/>
        </w:rPr>
        <w:t>ся</w:t>
      </w:r>
      <w:r w:rsidRPr="00BE798D">
        <w:rPr>
          <w:spacing w:val="1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у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1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чени</w:t>
      </w:r>
      <w:r w:rsidRPr="00BE798D">
        <w:rPr>
          <w:spacing w:val="-4"/>
          <w:w w:val="90"/>
          <w:sz w:val="28"/>
          <w:szCs w:val="28"/>
        </w:rPr>
        <w:t>я</w:t>
      </w:r>
      <w:r w:rsidRPr="00BE798D">
        <w:rPr>
          <w:w w:val="90"/>
          <w:sz w:val="28"/>
          <w:szCs w:val="28"/>
        </w:rPr>
        <w:t>:</w:t>
      </w:r>
    </w:p>
    <w:p w:rsidR="00BE798D" w:rsidRPr="00BE798D" w:rsidRDefault="00BE798D" w:rsidP="00BE798D">
      <w:pPr>
        <w:widowControl w:val="0"/>
        <w:numPr>
          <w:ilvl w:val="1"/>
          <w:numId w:val="29"/>
        </w:numPr>
        <w:tabs>
          <w:tab w:val="left" w:pos="1095"/>
        </w:tabs>
        <w:kinsoku w:val="0"/>
        <w:overflowPunct w:val="0"/>
        <w:autoSpaceDE w:val="0"/>
        <w:autoSpaceDN w:val="0"/>
        <w:adjustRightInd w:val="0"/>
        <w:spacing w:before="24" w:after="200" w:line="276" w:lineRule="auto"/>
        <w:ind w:left="101" w:firstLine="708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spacing w:val="7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ый</w:t>
      </w:r>
      <w:r w:rsidRPr="00BE798D">
        <w:rPr>
          <w:spacing w:val="-20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(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7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ъ</w:t>
      </w:r>
      <w:r w:rsidRPr="00BE798D">
        <w:rPr>
          <w:w w:val="90"/>
          <w:sz w:val="28"/>
          <w:szCs w:val="28"/>
        </w:rPr>
        <w:t>яс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ние,</w:t>
      </w:r>
      <w:r w:rsidRPr="00BE798D">
        <w:rPr>
          <w:spacing w:val="-14"/>
          <w:w w:val="90"/>
          <w:sz w:val="28"/>
          <w:szCs w:val="28"/>
        </w:rPr>
        <w:t xml:space="preserve"> </w:t>
      </w:r>
      <w:r w:rsidRPr="00BE798D">
        <w:rPr>
          <w:spacing w:val="-5"/>
          <w:w w:val="90"/>
          <w:sz w:val="28"/>
          <w:szCs w:val="28"/>
        </w:rPr>
        <w:t>б</w:t>
      </w:r>
      <w:r w:rsidRPr="00BE798D">
        <w:rPr>
          <w:spacing w:val="7"/>
          <w:w w:val="90"/>
          <w:sz w:val="28"/>
          <w:szCs w:val="28"/>
        </w:rPr>
        <w:t>е</w:t>
      </w:r>
      <w:r w:rsidRPr="00BE798D">
        <w:rPr>
          <w:spacing w:val="2"/>
          <w:w w:val="90"/>
          <w:sz w:val="28"/>
          <w:szCs w:val="28"/>
        </w:rPr>
        <w:t>с</w:t>
      </w:r>
      <w:r w:rsidRPr="00BE798D">
        <w:rPr>
          <w:spacing w:val="-8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а,</w:t>
      </w:r>
      <w:r w:rsidRPr="00BE798D">
        <w:rPr>
          <w:spacing w:val="-13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сс</w:t>
      </w:r>
      <w:r w:rsidRPr="00BE798D">
        <w:rPr>
          <w:spacing w:val="-5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5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);</w:t>
      </w:r>
    </w:p>
    <w:p w:rsidR="00BE798D" w:rsidRPr="00BE798D" w:rsidRDefault="00BE798D" w:rsidP="00BE798D">
      <w:pPr>
        <w:widowControl w:val="0"/>
        <w:numPr>
          <w:ilvl w:val="1"/>
          <w:numId w:val="29"/>
        </w:numPr>
        <w:tabs>
          <w:tab w:val="left" w:pos="1095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1095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на</w:t>
      </w:r>
      <w:r w:rsidRPr="00BE798D">
        <w:rPr>
          <w:spacing w:val="-13"/>
          <w:w w:val="90"/>
          <w:sz w:val="28"/>
          <w:szCs w:val="28"/>
        </w:rPr>
        <w:t>г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3"/>
          <w:w w:val="90"/>
          <w:sz w:val="28"/>
          <w:szCs w:val="28"/>
        </w:rPr>
        <w:t>я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ый</w:t>
      </w:r>
      <w:r w:rsidRPr="00BE798D">
        <w:rPr>
          <w:spacing w:val="12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(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5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,</w:t>
      </w:r>
      <w:r w:rsidRPr="00BE798D">
        <w:rPr>
          <w:spacing w:val="1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7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15"/>
          <w:w w:val="90"/>
          <w:sz w:val="28"/>
          <w:szCs w:val="28"/>
        </w:rPr>
        <w:t>ю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ние,</w:t>
      </w:r>
      <w:r w:rsidRPr="00BE798D">
        <w:rPr>
          <w:spacing w:val="15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тр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ц</w:t>
      </w:r>
      <w:r w:rsidRPr="00BE798D">
        <w:rPr>
          <w:w w:val="90"/>
          <w:sz w:val="28"/>
          <w:szCs w:val="28"/>
        </w:rPr>
        <w:t>ия</w:t>
      </w:r>
      <w:r w:rsidRPr="00BE798D">
        <w:rPr>
          <w:spacing w:val="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-9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6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ы);</w:t>
      </w:r>
    </w:p>
    <w:p w:rsidR="00BE798D" w:rsidRPr="00BE798D" w:rsidRDefault="00BE798D" w:rsidP="00BE798D">
      <w:pPr>
        <w:widowControl w:val="0"/>
        <w:numPr>
          <w:ilvl w:val="1"/>
          <w:numId w:val="29"/>
        </w:numPr>
        <w:tabs>
          <w:tab w:val="left" w:pos="1095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1095"/>
        <w:rPr>
          <w:w w:val="95"/>
          <w:sz w:val="28"/>
          <w:szCs w:val="28"/>
        </w:rPr>
      </w:pPr>
      <w:r w:rsidRPr="00BE798D">
        <w:rPr>
          <w:w w:val="95"/>
          <w:sz w:val="28"/>
          <w:szCs w:val="28"/>
        </w:rPr>
        <w:t>п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5"/>
          <w:w w:val="95"/>
          <w:sz w:val="28"/>
          <w:szCs w:val="28"/>
        </w:rPr>
        <w:t>к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ич</w:t>
      </w:r>
      <w:r w:rsidRPr="00BE798D">
        <w:rPr>
          <w:spacing w:val="5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с</w:t>
      </w:r>
      <w:r w:rsidRPr="00BE798D">
        <w:rPr>
          <w:spacing w:val="-2"/>
          <w:w w:val="95"/>
          <w:sz w:val="28"/>
          <w:szCs w:val="28"/>
        </w:rPr>
        <w:t>к</w:t>
      </w:r>
      <w:r w:rsidRPr="00BE798D">
        <w:rPr>
          <w:w w:val="95"/>
          <w:sz w:val="28"/>
          <w:szCs w:val="28"/>
        </w:rPr>
        <w:t>ий;</w:t>
      </w:r>
    </w:p>
    <w:p w:rsidR="00BE798D" w:rsidRPr="00BE798D" w:rsidRDefault="00BE798D" w:rsidP="00BE798D">
      <w:pPr>
        <w:widowControl w:val="0"/>
        <w:numPr>
          <w:ilvl w:val="1"/>
          <w:numId w:val="29"/>
        </w:numPr>
        <w:tabs>
          <w:tab w:val="left" w:pos="1095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101" w:right="100" w:firstLine="708"/>
        <w:jc w:val="both"/>
        <w:rPr>
          <w:w w:val="90"/>
          <w:sz w:val="28"/>
          <w:szCs w:val="28"/>
        </w:rPr>
      </w:pPr>
      <w:r w:rsidRPr="00BE798D">
        <w:rPr>
          <w:spacing w:val="-4"/>
          <w:w w:val="90"/>
          <w:sz w:val="28"/>
          <w:szCs w:val="28"/>
        </w:rPr>
        <w:t>э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ци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2"/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льны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8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(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-9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spacing w:val="-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р</w:t>
      </w:r>
      <w:r w:rsidRPr="00BE798D">
        <w:rPr>
          <w:spacing w:val="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ц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ц</w:t>
      </w:r>
      <w:r w:rsidRPr="00BE798D">
        <w:rPr>
          <w:w w:val="90"/>
          <w:sz w:val="28"/>
          <w:szCs w:val="28"/>
        </w:rPr>
        <w:t>ий,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4"/>
          <w:w w:val="90"/>
          <w:sz w:val="28"/>
          <w:szCs w:val="28"/>
        </w:rPr>
        <w:t>з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,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spacing w:val="-9"/>
          <w:w w:val="90"/>
          <w:sz w:val="28"/>
          <w:szCs w:val="28"/>
        </w:rPr>
        <w:t>х</w:t>
      </w:r>
      <w:r w:rsidRPr="00BE798D">
        <w:rPr>
          <w:spacing w:val="-19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6"/>
          <w:w w:val="90"/>
          <w:sz w:val="28"/>
          <w:szCs w:val="28"/>
        </w:rPr>
        <w:t>о</w:t>
      </w:r>
      <w:r w:rsidRPr="00BE798D">
        <w:rPr>
          <w:spacing w:val="-7"/>
          <w:w w:val="90"/>
          <w:sz w:val="28"/>
          <w:szCs w:val="28"/>
        </w:rPr>
        <w:t>ж</w:t>
      </w:r>
      <w:r w:rsidRPr="00BE798D">
        <w:rPr>
          <w:spacing w:val="5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ен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ые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8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ч</w:t>
      </w:r>
      <w:r w:rsidRPr="00BE798D">
        <w:rPr>
          <w:spacing w:val="-8"/>
          <w:w w:val="90"/>
          <w:sz w:val="28"/>
          <w:szCs w:val="28"/>
        </w:rPr>
        <w:t>ат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я).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2"/>
        <w:ind w:right="101"/>
        <w:jc w:val="both"/>
        <w:rPr>
          <w:color w:val="000000"/>
          <w:sz w:val="28"/>
          <w:szCs w:val="28"/>
        </w:rPr>
      </w:pPr>
      <w:r w:rsidRPr="00BE798D">
        <w:rPr>
          <w:color w:val="000009"/>
          <w:spacing w:val="-1"/>
          <w:w w:val="90"/>
          <w:sz w:val="28"/>
          <w:szCs w:val="28"/>
        </w:rPr>
        <w:t>П</w:t>
      </w:r>
      <w:r w:rsidRPr="00BE798D">
        <w:rPr>
          <w:color w:val="000009"/>
          <w:spacing w:val="1"/>
          <w:w w:val="90"/>
          <w:sz w:val="28"/>
          <w:szCs w:val="28"/>
        </w:rPr>
        <w:t>р</w:t>
      </w:r>
      <w:r w:rsidRPr="00BE798D">
        <w:rPr>
          <w:color w:val="000009"/>
          <w:w w:val="90"/>
          <w:sz w:val="28"/>
          <w:szCs w:val="28"/>
        </w:rPr>
        <w:t>е</w:t>
      </w:r>
      <w:r w:rsidRPr="00BE798D">
        <w:rPr>
          <w:color w:val="000009"/>
          <w:spacing w:val="1"/>
          <w:w w:val="90"/>
          <w:sz w:val="28"/>
          <w:szCs w:val="28"/>
        </w:rPr>
        <w:t>д</w:t>
      </w:r>
      <w:r w:rsidRPr="00BE798D">
        <w:rPr>
          <w:color w:val="000009"/>
          <w:spacing w:val="-5"/>
          <w:w w:val="90"/>
          <w:sz w:val="28"/>
          <w:szCs w:val="28"/>
        </w:rPr>
        <w:t>л</w:t>
      </w:r>
      <w:r w:rsidRPr="00BE798D">
        <w:rPr>
          <w:color w:val="000009"/>
          <w:spacing w:val="1"/>
          <w:w w:val="90"/>
          <w:sz w:val="28"/>
          <w:szCs w:val="28"/>
        </w:rPr>
        <w:t>о</w:t>
      </w:r>
      <w:r w:rsidRPr="00BE798D">
        <w:rPr>
          <w:color w:val="000009"/>
          <w:w w:val="90"/>
          <w:sz w:val="28"/>
          <w:szCs w:val="28"/>
        </w:rPr>
        <w:t>ж</w:t>
      </w:r>
      <w:r w:rsidRPr="00BE798D">
        <w:rPr>
          <w:color w:val="000009"/>
          <w:spacing w:val="-4"/>
          <w:w w:val="90"/>
          <w:sz w:val="28"/>
          <w:szCs w:val="28"/>
        </w:rPr>
        <w:t>е</w:t>
      </w:r>
      <w:r w:rsidRPr="00BE798D">
        <w:rPr>
          <w:color w:val="000009"/>
          <w:w w:val="90"/>
          <w:sz w:val="28"/>
          <w:szCs w:val="28"/>
        </w:rPr>
        <w:t>н</w:t>
      </w:r>
      <w:r w:rsidRPr="00BE798D">
        <w:rPr>
          <w:color w:val="000009"/>
          <w:spacing w:val="-2"/>
          <w:w w:val="90"/>
          <w:sz w:val="28"/>
          <w:szCs w:val="28"/>
        </w:rPr>
        <w:t>н</w:t>
      </w:r>
      <w:r w:rsidRPr="00BE798D">
        <w:rPr>
          <w:color w:val="000009"/>
          <w:w w:val="90"/>
          <w:sz w:val="28"/>
          <w:szCs w:val="28"/>
        </w:rPr>
        <w:t>ые</w:t>
      </w:r>
      <w:r w:rsidRPr="00BE798D">
        <w:rPr>
          <w:color w:val="000009"/>
          <w:spacing w:val="43"/>
          <w:w w:val="90"/>
          <w:sz w:val="28"/>
          <w:szCs w:val="28"/>
        </w:rPr>
        <w:t xml:space="preserve"> </w:t>
      </w:r>
      <w:r w:rsidRPr="00BE798D">
        <w:rPr>
          <w:color w:val="000009"/>
          <w:w w:val="90"/>
          <w:sz w:val="28"/>
          <w:szCs w:val="28"/>
        </w:rPr>
        <w:t>м</w:t>
      </w:r>
      <w:r w:rsidRPr="00BE798D">
        <w:rPr>
          <w:color w:val="000009"/>
          <w:spacing w:val="-4"/>
          <w:w w:val="90"/>
          <w:sz w:val="28"/>
          <w:szCs w:val="28"/>
        </w:rPr>
        <w:t>е</w:t>
      </w:r>
      <w:r w:rsidRPr="00BE798D">
        <w:rPr>
          <w:color w:val="000009"/>
          <w:spacing w:val="-1"/>
          <w:w w:val="90"/>
          <w:sz w:val="28"/>
          <w:szCs w:val="28"/>
        </w:rPr>
        <w:t>т</w:t>
      </w:r>
      <w:r w:rsidRPr="00BE798D">
        <w:rPr>
          <w:color w:val="000009"/>
          <w:spacing w:val="1"/>
          <w:w w:val="90"/>
          <w:sz w:val="28"/>
          <w:szCs w:val="28"/>
        </w:rPr>
        <w:t>о</w:t>
      </w:r>
      <w:r w:rsidRPr="00BE798D">
        <w:rPr>
          <w:color w:val="000009"/>
          <w:spacing w:val="-3"/>
          <w:w w:val="90"/>
          <w:sz w:val="28"/>
          <w:szCs w:val="28"/>
        </w:rPr>
        <w:t>д</w:t>
      </w:r>
      <w:r w:rsidRPr="00BE798D">
        <w:rPr>
          <w:color w:val="000009"/>
          <w:w w:val="90"/>
          <w:sz w:val="28"/>
          <w:szCs w:val="28"/>
        </w:rPr>
        <w:t>ы</w:t>
      </w:r>
      <w:r w:rsidRPr="00BE798D">
        <w:rPr>
          <w:color w:val="000009"/>
          <w:spacing w:val="44"/>
          <w:w w:val="90"/>
          <w:sz w:val="28"/>
          <w:szCs w:val="28"/>
        </w:rPr>
        <w:t xml:space="preserve"> </w:t>
      </w:r>
      <w:r w:rsidRPr="00BE798D">
        <w:rPr>
          <w:color w:val="000009"/>
          <w:spacing w:val="1"/>
          <w:w w:val="90"/>
          <w:sz w:val="28"/>
          <w:szCs w:val="28"/>
        </w:rPr>
        <w:t>р</w:t>
      </w:r>
      <w:r w:rsidRPr="00BE798D">
        <w:rPr>
          <w:color w:val="000009"/>
          <w:spacing w:val="-4"/>
          <w:w w:val="90"/>
          <w:sz w:val="28"/>
          <w:szCs w:val="28"/>
        </w:rPr>
        <w:t>а</w:t>
      </w:r>
      <w:r w:rsidRPr="00BE798D">
        <w:rPr>
          <w:color w:val="000009"/>
          <w:spacing w:val="-3"/>
          <w:w w:val="90"/>
          <w:sz w:val="28"/>
          <w:szCs w:val="28"/>
        </w:rPr>
        <w:t>б</w:t>
      </w:r>
      <w:r w:rsidRPr="00BE798D">
        <w:rPr>
          <w:color w:val="000009"/>
          <w:spacing w:val="1"/>
          <w:w w:val="90"/>
          <w:sz w:val="28"/>
          <w:szCs w:val="28"/>
        </w:rPr>
        <w:t>о</w:t>
      </w:r>
      <w:r w:rsidRPr="00BE798D">
        <w:rPr>
          <w:color w:val="000009"/>
          <w:spacing w:val="-1"/>
          <w:w w:val="90"/>
          <w:sz w:val="28"/>
          <w:szCs w:val="28"/>
        </w:rPr>
        <w:t>т</w:t>
      </w:r>
      <w:r w:rsidRPr="00BE798D">
        <w:rPr>
          <w:color w:val="000009"/>
          <w:w w:val="90"/>
          <w:sz w:val="28"/>
          <w:szCs w:val="28"/>
        </w:rPr>
        <w:t>ы</w:t>
      </w:r>
      <w:r w:rsidRPr="00BE798D">
        <w:rPr>
          <w:color w:val="000009"/>
          <w:spacing w:val="45"/>
          <w:w w:val="90"/>
          <w:sz w:val="28"/>
          <w:szCs w:val="28"/>
        </w:rPr>
        <w:t xml:space="preserve"> </w:t>
      </w:r>
      <w:r w:rsidRPr="00BE798D">
        <w:rPr>
          <w:color w:val="000009"/>
          <w:w w:val="90"/>
          <w:sz w:val="28"/>
          <w:szCs w:val="28"/>
        </w:rPr>
        <w:t>я</w:t>
      </w:r>
      <w:r w:rsidRPr="00BE798D">
        <w:rPr>
          <w:color w:val="000009"/>
          <w:spacing w:val="-1"/>
          <w:w w:val="90"/>
          <w:sz w:val="28"/>
          <w:szCs w:val="28"/>
        </w:rPr>
        <w:t>в</w:t>
      </w:r>
      <w:r w:rsidRPr="00BE798D">
        <w:rPr>
          <w:color w:val="000009"/>
          <w:spacing w:val="-2"/>
          <w:w w:val="90"/>
          <w:sz w:val="28"/>
          <w:szCs w:val="28"/>
        </w:rPr>
        <w:t>л</w:t>
      </w:r>
      <w:r w:rsidRPr="00BE798D">
        <w:rPr>
          <w:color w:val="000009"/>
          <w:spacing w:val="-3"/>
          <w:w w:val="90"/>
          <w:sz w:val="28"/>
          <w:szCs w:val="28"/>
        </w:rPr>
        <w:t>я</w:t>
      </w:r>
      <w:r w:rsidRPr="00BE798D">
        <w:rPr>
          <w:color w:val="000009"/>
          <w:spacing w:val="-1"/>
          <w:w w:val="90"/>
          <w:sz w:val="28"/>
          <w:szCs w:val="28"/>
        </w:rPr>
        <w:t>ют</w:t>
      </w:r>
      <w:r w:rsidRPr="00BE798D">
        <w:rPr>
          <w:color w:val="000009"/>
          <w:w w:val="90"/>
          <w:sz w:val="28"/>
          <w:szCs w:val="28"/>
        </w:rPr>
        <w:t>ся</w:t>
      </w:r>
      <w:r w:rsidRPr="00BE798D">
        <w:rPr>
          <w:color w:val="000009"/>
          <w:spacing w:val="9"/>
          <w:w w:val="90"/>
          <w:sz w:val="28"/>
          <w:szCs w:val="28"/>
        </w:rPr>
        <w:t xml:space="preserve"> </w:t>
      </w:r>
      <w:r w:rsidRPr="00BE798D">
        <w:rPr>
          <w:color w:val="000009"/>
          <w:w w:val="90"/>
          <w:sz w:val="28"/>
          <w:szCs w:val="28"/>
        </w:rPr>
        <w:t>н</w:t>
      </w:r>
      <w:r w:rsidRPr="00BE798D">
        <w:rPr>
          <w:color w:val="000009"/>
          <w:spacing w:val="-4"/>
          <w:w w:val="90"/>
          <w:sz w:val="28"/>
          <w:szCs w:val="28"/>
        </w:rPr>
        <w:t>а</w:t>
      </w:r>
      <w:r w:rsidRPr="00BE798D">
        <w:rPr>
          <w:color w:val="000009"/>
          <w:w w:val="90"/>
          <w:sz w:val="28"/>
          <w:szCs w:val="28"/>
        </w:rPr>
        <w:t>и</w:t>
      </w:r>
      <w:r w:rsidRPr="00BE798D">
        <w:rPr>
          <w:color w:val="000009"/>
          <w:spacing w:val="-3"/>
          <w:w w:val="90"/>
          <w:sz w:val="28"/>
          <w:szCs w:val="28"/>
        </w:rPr>
        <w:t>б</w:t>
      </w:r>
      <w:r w:rsidRPr="00BE798D">
        <w:rPr>
          <w:color w:val="000009"/>
          <w:spacing w:val="1"/>
          <w:w w:val="90"/>
          <w:sz w:val="28"/>
          <w:szCs w:val="28"/>
        </w:rPr>
        <w:t>о</w:t>
      </w:r>
      <w:r w:rsidRPr="00BE798D">
        <w:rPr>
          <w:color w:val="000009"/>
          <w:spacing w:val="-2"/>
          <w:w w:val="90"/>
          <w:sz w:val="28"/>
          <w:szCs w:val="28"/>
        </w:rPr>
        <w:t>л</w:t>
      </w:r>
      <w:r w:rsidRPr="00BE798D">
        <w:rPr>
          <w:color w:val="000009"/>
          <w:w w:val="90"/>
          <w:sz w:val="28"/>
          <w:szCs w:val="28"/>
        </w:rPr>
        <w:t xml:space="preserve">ее </w:t>
      </w:r>
      <w:r w:rsidRPr="00BE798D">
        <w:rPr>
          <w:color w:val="000009"/>
          <w:spacing w:val="6"/>
          <w:w w:val="90"/>
          <w:sz w:val="28"/>
          <w:szCs w:val="28"/>
        </w:rPr>
        <w:t xml:space="preserve"> </w:t>
      </w:r>
      <w:r w:rsidRPr="00BE798D">
        <w:rPr>
          <w:color w:val="000009"/>
          <w:w w:val="90"/>
          <w:sz w:val="28"/>
          <w:szCs w:val="28"/>
        </w:rPr>
        <w:t>п</w:t>
      </w:r>
      <w:r w:rsidRPr="00BE798D">
        <w:rPr>
          <w:color w:val="000009"/>
          <w:spacing w:val="-2"/>
          <w:w w:val="90"/>
          <w:sz w:val="28"/>
          <w:szCs w:val="28"/>
        </w:rPr>
        <w:t>ро</w:t>
      </w:r>
      <w:r w:rsidRPr="00BE798D">
        <w:rPr>
          <w:color w:val="000009"/>
          <w:spacing w:val="1"/>
          <w:w w:val="90"/>
          <w:sz w:val="28"/>
          <w:szCs w:val="28"/>
        </w:rPr>
        <w:t>д</w:t>
      </w:r>
      <w:r w:rsidRPr="00BE798D">
        <w:rPr>
          <w:color w:val="000009"/>
          <w:spacing w:val="-4"/>
          <w:w w:val="90"/>
          <w:sz w:val="28"/>
          <w:szCs w:val="28"/>
        </w:rPr>
        <w:t>у</w:t>
      </w:r>
      <w:r w:rsidRPr="00BE798D">
        <w:rPr>
          <w:color w:val="000009"/>
          <w:w w:val="90"/>
          <w:sz w:val="28"/>
          <w:szCs w:val="28"/>
        </w:rPr>
        <w:t>к</w:t>
      </w:r>
      <w:r w:rsidRPr="00BE798D">
        <w:rPr>
          <w:color w:val="000009"/>
          <w:spacing w:val="-1"/>
          <w:w w:val="90"/>
          <w:sz w:val="28"/>
          <w:szCs w:val="28"/>
        </w:rPr>
        <w:t>т</w:t>
      </w:r>
      <w:r w:rsidRPr="00BE798D">
        <w:rPr>
          <w:color w:val="000009"/>
          <w:w w:val="90"/>
          <w:sz w:val="28"/>
          <w:szCs w:val="28"/>
        </w:rPr>
        <w:t>и</w:t>
      </w:r>
      <w:r w:rsidRPr="00BE798D">
        <w:rPr>
          <w:color w:val="000009"/>
          <w:spacing w:val="-1"/>
          <w:w w:val="90"/>
          <w:sz w:val="28"/>
          <w:szCs w:val="28"/>
        </w:rPr>
        <w:t>в</w:t>
      </w:r>
      <w:r w:rsidRPr="00BE798D">
        <w:rPr>
          <w:color w:val="000009"/>
          <w:w w:val="90"/>
          <w:sz w:val="28"/>
          <w:szCs w:val="28"/>
        </w:rPr>
        <w:t>ны</w:t>
      </w:r>
      <w:r w:rsidRPr="00BE798D">
        <w:rPr>
          <w:color w:val="000009"/>
          <w:spacing w:val="-3"/>
          <w:w w:val="90"/>
          <w:sz w:val="28"/>
          <w:szCs w:val="28"/>
        </w:rPr>
        <w:t>м</w:t>
      </w:r>
      <w:r w:rsidRPr="00BE798D">
        <w:rPr>
          <w:color w:val="000009"/>
          <w:w w:val="90"/>
          <w:sz w:val="28"/>
          <w:szCs w:val="28"/>
        </w:rPr>
        <w:t xml:space="preserve">и </w:t>
      </w:r>
      <w:r w:rsidRPr="00BE798D">
        <w:rPr>
          <w:color w:val="000009"/>
          <w:spacing w:val="6"/>
          <w:w w:val="90"/>
          <w:sz w:val="28"/>
          <w:szCs w:val="28"/>
        </w:rPr>
        <w:t xml:space="preserve"> </w:t>
      </w:r>
      <w:r w:rsidRPr="00BE798D">
        <w:rPr>
          <w:color w:val="000009"/>
          <w:w w:val="90"/>
          <w:sz w:val="28"/>
          <w:szCs w:val="28"/>
        </w:rPr>
        <w:t>п</w:t>
      </w:r>
      <w:r w:rsidRPr="00BE798D">
        <w:rPr>
          <w:color w:val="000009"/>
          <w:spacing w:val="-2"/>
          <w:w w:val="90"/>
          <w:sz w:val="28"/>
          <w:szCs w:val="28"/>
        </w:rPr>
        <w:t>р</w:t>
      </w:r>
      <w:r w:rsidRPr="00BE798D">
        <w:rPr>
          <w:color w:val="000009"/>
          <w:w w:val="90"/>
          <w:sz w:val="28"/>
          <w:szCs w:val="28"/>
        </w:rPr>
        <w:t xml:space="preserve">и </w:t>
      </w:r>
      <w:r w:rsidRPr="00BE798D">
        <w:rPr>
          <w:color w:val="000009"/>
          <w:spacing w:val="7"/>
          <w:w w:val="90"/>
          <w:sz w:val="28"/>
          <w:szCs w:val="28"/>
        </w:rPr>
        <w:t xml:space="preserve"> </w:t>
      </w:r>
      <w:r w:rsidRPr="00BE798D">
        <w:rPr>
          <w:color w:val="000009"/>
          <w:spacing w:val="1"/>
          <w:w w:val="90"/>
          <w:sz w:val="28"/>
          <w:szCs w:val="28"/>
        </w:rPr>
        <w:t>р</w:t>
      </w:r>
      <w:r w:rsidRPr="00BE798D">
        <w:rPr>
          <w:color w:val="000009"/>
          <w:w w:val="90"/>
          <w:sz w:val="28"/>
          <w:szCs w:val="28"/>
        </w:rPr>
        <w:t>еа</w:t>
      </w:r>
      <w:r w:rsidRPr="00BE798D">
        <w:rPr>
          <w:color w:val="000009"/>
          <w:spacing w:val="-2"/>
          <w:w w:val="90"/>
          <w:sz w:val="28"/>
          <w:szCs w:val="28"/>
        </w:rPr>
        <w:t>л</w:t>
      </w:r>
      <w:r w:rsidRPr="00BE798D">
        <w:rPr>
          <w:color w:val="000009"/>
          <w:w w:val="90"/>
          <w:sz w:val="28"/>
          <w:szCs w:val="28"/>
        </w:rPr>
        <w:t>и</w:t>
      </w:r>
      <w:r w:rsidRPr="00BE798D">
        <w:rPr>
          <w:color w:val="000009"/>
          <w:spacing w:val="-4"/>
          <w:w w:val="90"/>
          <w:sz w:val="28"/>
          <w:szCs w:val="28"/>
        </w:rPr>
        <w:t>з</w:t>
      </w:r>
      <w:r w:rsidRPr="00BE798D">
        <w:rPr>
          <w:color w:val="000009"/>
          <w:w w:val="90"/>
          <w:sz w:val="28"/>
          <w:szCs w:val="28"/>
        </w:rPr>
        <w:t>а</w:t>
      </w:r>
      <w:r w:rsidRPr="00BE798D">
        <w:rPr>
          <w:color w:val="000009"/>
          <w:spacing w:val="-2"/>
          <w:w w:val="90"/>
          <w:sz w:val="28"/>
          <w:szCs w:val="28"/>
        </w:rPr>
        <w:t>ци</w:t>
      </w:r>
      <w:r w:rsidRPr="00BE798D">
        <w:rPr>
          <w:color w:val="000009"/>
          <w:w w:val="90"/>
          <w:sz w:val="28"/>
          <w:szCs w:val="28"/>
        </w:rPr>
        <w:t>и</w:t>
      </w:r>
      <w:r w:rsidRPr="00BE798D">
        <w:rPr>
          <w:color w:val="000009"/>
          <w:w w:val="95"/>
          <w:sz w:val="28"/>
          <w:szCs w:val="28"/>
        </w:rPr>
        <w:t xml:space="preserve"> </w:t>
      </w:r>
      <w:r w:rsidRPr="00BE798D">
        <w:rPr>
          <w:color w:val="000009"/>
          <w:w w:val="90"/>
          <w:sz w:val="28"/>
          <w:szCs w:val="28"/>
        </w:rPr>
        <w:t>п</w:t>
      </w:r>
      <w:r w:rsidRPr="00BE798D">
        <w:rPr>
          <w:color w:val="000009"/>
          <w:spacing w:val="1"/>
          <w:w w:val="90"/>
          <w:sz w:val="28"/>
          <w:szCs w:val="28"/>
        </w:rPr>
        <w:t>о</w:t>
      </w:r>
      <w:r w:rsidRPr="00BE798D">
        <w:rPr>
          <w:color w:val="000009"/>
          <w:w w:val="90"/>
          <w:sz w:val="28"/>
          <w:szCs w:val="28"/>
        </w:rPr>
        <w:t>с</w:t>
      </w:r>
      <w:r w:rsidRPr="00BE798D">
        <w:rPr>
          <w:color w:val="000009"/>
          <w:spacing w:val="-3"/>
          <w:w w:val="90"/>
          <w:sz w:val="28"/>
          <w:szCs w:val="28"/>
        </w:rPr>
        <w:t>т</w:t>
      </w:r>
      <w:r w:rsidRPr="00BE798D">
        <w:rPr>
          <w:color w:val="000009"/>
          <w:w w:val="90"/>
          <w:sz w:val="28"/>
          <w:szCs w:val="28"/>
        </w:rPr>
        <w:t>а</w:t>
      </w:r>
      <w:r w:rsidRPr="00BE798D">
        <w:rPr>
          <w:color w:val="000009"/>
          <w:spacing w:val="-1"/>
          <w:w w:val="90"/>
          <w:sz w:val="28"/>
          <w:szCs w:val="28"/>
        </w:rPr>
        <w:t>в</w:t>
      </w:r>
      <w:r w:rsidRPr="00BE798D">
        <w:rPr>
          <w:color w:val="000009"/>
          <w:spacing w:val="-2"/>
          <w:w w:val="90"/>
          <w:sz w:val="28"/>
          <w:szCs w:val="28"/>
        </w:rPr>
        <w:t>л</w:t>
      </w:r>
      <w:r w:rsidRPr="00BE798D">
        <w:rPr>
          <w:color w:val="000009"/>
          <w:w w:val="90"/>
          <w:sz w:val="28"/>
          <w:szCs w:val="28"/>
        </w:rPr>
        <w:t>е</w:t>
      </w:r>
      <w:r w:rsidRPr="00BE798D">
        <w:rPr>
          <w:color w:val="000009"/>
          <w:spacing w:val="-2"/>
          <w:w w:val="90"/>
          <w:sz w:val="28"/>
          <w:szCs w:val="28"/>
        </w:rPr>
        <w:t>н</w:t>
      </w:r>
      <w:r w:rsidRPr="00BE798D">
        <w:rPr>
          <w:color w:val="000009"/>
          <w:w w:val="90"/>
          <w:sz w:val="28"/>
          <w:szCs w:val="28"/>
        </w:rPr>
        <w:t>н</w:t>
      </w:r>
      <w:r w:rsidRPr="00BE798D">
        <w:rPr>
          <w:color w:val="000009"/>
          <w:spacing w:val="-2"/>
          <w:w w:val="90"/>
          <w:sz w:val="28"/>
          <w:szCs w:val="28"/>
        </w:rPr>
        <w:t>ы</w:t>
      </w:r>
      <w:r w:rsidRPr="00BE798D">
        <w:rPr>
          <w:color w:val="000009"/>
          <w:w w:val="90"/>
          <w:sz w:val="28"/>
          <w:szCs w:val="28"/>
        </w:rPr>
        <w:t>х</w:t>
      </w:r>
      <w:r w:rsidRPr="00BE798D">
        <w:rPr>
          <w:color w:val="000009"/>
          <w:spacing w:val="23"/>
          <w:w w:val="90"/>
          <w:sz w:val="28"/>
          <w:szCs w:val="28"/>
        </w:rPr>
        <w:t xml:space="preserve"> </w:t>
      </w:r>
      <w:r w:rsidRPr="00BE798D">
        <w:rPr>
          <w:color w:val="000009"/>
          <w:w w:val="90"/>
          <w:sz w:val="28"/>
          <w:szCs w:val="28"/>
        </w:rPr>
        <w:t>це</w:t>
      </w:r>
      <w:r w:rsidRPr="00BE798D">
        <w:rPr>
          <w:color w:val="000009"/>
          <w:spacing w:val="-2"/>
          <w:w w:val="90"/>
          <w:sz w:val="28"/>
          <w:szCs w:val="28"/>
        </w:rPr>
        <w:t>л</w:t>
      </w:r>
      <w:r w:rsidRPr="00BE798D">
        <w:rPr>
          <w:color w:val="000009"/>
          <w:spacing w:val="-4"/>
          <w:w w:val="90"/>
          <w:sz w:val="28"/>
          <w:szCs w:val="28"/>
        </w:rPr>
        <w:t>е</w:t>
      </w:r>
      <w:r w:rsidRPr="00BE798D">
        <w:rPr>
          <w:color w:val="000009"/>
          <w:w w:val="90"/>
          <w:sz w:val="28"/>
          <w:szCs w:val="28"/>
        </w:rPr>
        <w:t>й</w:t>
      </w:r>
      <w:r w:rsidRPr="00BE798D">
        <w:rPr>
          <w:color w:val="000009"/>
          <w:spacing w:val="25"/>
          <w:w w:val="90"/>
          <w:sz w:val="28"/>
          <w:szCs w:val="28"/>
        </w:rPr>
        <w:t xml:space="preserve"> </w:t>
      </w:r>
      <w:r w:rsidRPr="00BE798D">
        <w:rPr>
          <w:color w:val="000009"/>
          <w:w w:val="90"/>
          <w:sz w:val="28"/>
          <w:szCs w:val="28"/>
        </w:rPr>
        <w:t>и</w:t>
      </w:r>
      <w:r w:rsidRPr="00BE798D">
        <w:rPr>
          <w:color w:val="000009"/>
          <w:spacing w:val="26"/>
          <w:w w:val="90"/>
          <w:sz w:val="28"/>
          <w:szCs w:val="28"/>
        </w:rPr>
        <w:t xml:space="preserve"> </w:t>
      </w:r>
      <w:r w:rsidRPr="00BE798D">
        <w:rPr>
          <w:color w:val="000009"/>
          <w:spacing w:val="-2"/>
          <w:w w:val="90"/>
          <w:sz w:val="28"/>
          <w:szCs w:val="28"/>
        </w:rPr>
        <w:t>з</w:t>
      </w:r>
      <w:r w:rsidRPr="00BE798D">
        <w:rPr>
          <w:color w:val="000009"/>
          <w:spacing w:val="-4"/>
          <w:w w:val="90"/>
          <w:sz w:val="28"/>
          <w:szCs w:val="28"/>
        </w:rPr>
        <w:t>а</w:t>
      </w:r>
      <w:r w:rsidRPr="00BE798D">
        <w:rPr>
          <w:color w:val="000009"/>
          <w:spacing w:val="1"/>
          <w:w w:val="90"/>
          <w:sz w:val="28"/>
          <w:szCs w:val="28"/>
        </w:rPr>
        <w:t>д</w:t>
      </w:r>
      <w:r w:rsidRPr="00BE798D">
        <w:rPr>
          <w:color w:val="000009"/>
          <w:w w:val="90"/>
          <w:sz w:val="28"/>
          <w:szCs w:val="28"/>
        </w:rPr>
        <w:t>ач</w:t>
      </w:r>
      <w:r w:rsidRPr="00BE798D">
        <w:rPr>
          <w:color w:val="000009"/>
          <w:spacing w:val="25"/>
          <w:w w:val="90"/>
          <w:sz w:val="28"/>
          <w:szCs w:val="28"/>
        </w:rPr>
        <w:t xml:space="preserve"> </w:t>
      </w:r>
      <w:r w:rsidRPr="00BE798D">
        <w:rPr>
          <w:color w:val="000009"/>
          <w:spacing w:val="-4"/>
          <w:w w:val="90"/>
          <w:sz w:val="28"/>
          <w:szCs w:val="28"/>
        </w:rPr>
        <w:t>у</w:t>
      </w:r>
      <w:r w:rsidRPr="00BE798D">
        <w:rPr>
          <w:color w:val="000009"/>
          <w:w w:val="90"/>
          <w:sz w:val="28"/>
          <w:szCs w:val="28"/>
        </w:rPr>
        <w:t>че</w:t>
      </w:r>
      <w:r w:rsidRPr="00BE798D">
        <w:rPr>
          <w:color w:val="000009"/>
          <w:spacing w:val="-3"/>
          <w:w w:val="90"/>
          <w:sz w:val="28"/>
          <w:szCs w:val="28"/>
        </w:rPr>
        <w:t>б</w:t>
      </w:r>
      <w:r w:rsidRPr="00BE798D">
        <w:rPr>
          <w:color w:val="000009"/>
          <w:spacing w:val="-2"/>
          <w:w w:val="90"/>
          <w:sz w:val="28"/>
          <w:szCs w:val="28"/>
        </w:rPr>
        <w:t>н</w:t>
      </w:r>
      <w:r w:rsidRPr="00BE798D">
        <w:rPr>
          <w:color w:val="000009"/>
          <w:spacing w:val="1"/>
          <w:w w:val="90"/>
          <w:sz w:val="28"/>
          <w:szCs w:val="28"/>
        </w:rPr>
        <w:t>о</w:t>
      </w:r>
      <w:r w:rsidRPr="00BE798D">
        <w:rPr>
          <w:color w:val="000009"/>
          <w:w w:val="90"/>
          <w:sz w:val="28"/>
          <w:szCs w:val="28"/>
        </w:rPr>
        <w:t>го</w:t>
      </w:r>
      <w:r w:rsidRPr="00BE798D">
        <w:rPr>
          <w:color w:val="000009"/>
          <w:spacing w:val="23"/>
          <w:w w:val="90"/>
          <w:sz w:val="28"/>
          <w:szCs w:val="28"/>
        </w:rPr>
        <w:t xml:space="preserve"> </w:t>
      </w:r>
      <w:r w:rsidRPr="00BE798D">
        <w:rPr>
          <w:color w:val="000009"/>
          <w:w w:val="90"/>
          <w:sz w:val="28"/>
          <w:szCs w:val="28"/>
        </w:rPr>
        <w:t>п</w:t>
      </w:r>
      <w:r w:rsidRPr="00BE798D">
        <w:rPr>
          <w:color w:val="000009"/>
          <w:spacing w:val="1"/>
          <w:w w:val="90"/>
          <w:sz w:val="28"/>
          <w:szCs w:val="28"/>
        </w:rPr>
        <w:t>р</w:t>
      </w:r>
      <w:r w:rsidRPr="00BE798D">
        <w:rPr>
          <w:color w:val="000009"/>
          <w:spacing w:val="-4"/>
          <w:w w:val="90"/>
          <w:sz w:val="28"/>
          <w:szCs w:val="28"/>
        </w:rPr>
        <w:t>е</w:t>
      </w:r>
      <w:r w:rsidRPr="00BE798D">
        <w:rPr>
          <w:color w:val="000009"/>
          <w:spacing w:val="1"/>
          <w:w w:val="90"/>
          <w:sz w:val="28"/>
          <w:szCs w:val="28"/>
        </w:rPr>
        <w:t>д</w:t>
      </w:r>
      <w:r w:rsidRPr="00BE798D">
        <w:rPr>
          <w:color w:val="000009"/>
          <w:w w:val="90"/>
          <w:sz w:val="28"/>
          <w:szCs w:val="28"/>
        </w:rPr>
        <w:t>ме</w:t>
      </w:r>
      <w:r w:rsidRPr="00BE798D">
        <w:rPr>
          <w:color w:val="000009"/>
          <w:spacing w:val="-3"/>
          <w:w w:val="90"/>
          <w:sz w:val="28"/>
          <w:szCs w:val="28"/>
        </w:rPr>
        <w:t>т</w:t>
      </w:r>
      <w:r w:rsidRPr="00BE798D">
        <w:rPr>
          <w:color w:val="000009"/>
          <w:w w:val="90"/>
          <w:sz w:val="28"/>
          <w:szCs w:val="28"/>
        </w:rPr>
        <w:t>а</w:t>
      </w:r>
      <w:r w:rsidRPr="00BE798D">
        <w:rPr>
          <w:color w:val="000009"/>
          <w:spacing w:val="25"/>
          <w:w w:val="90"/>
          <w:sz w:val="28"/>
          <w:szCs w:val="28"/>
        </w:rPr>
        <w:t xml:space="preserve"> </w:t>
      </w:r>
      <w:r w:rsidRPr="00BE798D">
        <w:rPr>
          <w:color w:val="000009"/>
          <w:w w:val="90"/>
          <w:sz w:val="28"/>
          <w:szCs w:val="28"/>
        </w:rPr>
        <w:t>и</w:t>
      </w:r>
      <w:r w:rsidRPr="00BE798D">
        <w:rPr>
          <w:color w:val="000009"/>
          <w:spacing w:val="23"/>
          <w:w w:val="90"/>
          <w:sz w:val="28"/>
          <w:szCs w:val="28"/>
        </w:rPr>
        <w:t xml:space="preserve"> </w:t>
      </w:r>
      <w:r w:rsidRPr="00BE798D">
        <w:rPr>
          <w:color w:val="000009"/>
          <w:spacing w:val="1"/>
          <w:w w:val="90"/>
          <w:sz w:val="28"/>
          <w:szCs w:val="28"/>
        </w:rPr>
        <w:t>о</w:t>
      </w:r>
      <w:r w:rsidRPr="00BE798D">
        <w:rPr>
          <w:color w:val="000009"/>
          <w:spacing w:val="-4"/>
          <w:w w:val="90"/>
          <w:sz w:val="28"/>
          <w:szCs w:val="28"/>
        </w:rPr>
        <w:t>с</w:t>
      </w:r>
      <w:r w:rsidRPr="00BE798D">
        <w:rPr>
          <w:color w:val="000009"/>
          <w:w w:val="90"/>
          <w:sz w:val="28"/>
          <w:szCs w:val="28"/>
        </w:rPr>
        <w:t>н</w:t>
      </w:r>
      <w:r w:rsidRPr="00BE798D">
        <w:rPr>
          <w:color w:val="000009"/>
          <w:spacing w:val="1"/>
          <w:w w:val="90"/>
          <w:sz w:val="28"/>
          <w:szCs w:val="28"/>
        </w:rPr>
        <w:t>о</w:t>
      </w:r>
      <w:r w:rsidRPr="00BE798D">
        <w:rPr>
          <w:color w:val="000009"/>
          <w:spacing w:val="-1"/>
          <w:w w:val="90"/>
          <w:sz w:val="28"/>
          <w:szCs w:val="28"/>
        </w:rPr>
        <w:t>в</w:t>
      </w:r>
      <w:r w:rsidRPr="00BE798D">
        <w:rPr>
          <w:color w:val="000009"/>
          <w:spacing w:val="-4"/>
          <w:w w:val="90"/>
          <w:sz w:val="28"/>
          <w:szCs w:val="28"/>
        </w:rPr>
        <w:t>а</w:t>
      </w:r>
      <w:r w:rsidRPr="00BE798D">
        <w:rPr>
          <w:color w:val="000009"/>
          <w:spacing w:val="-2"/>
          <w:w w:val="90"/>
          <w:sz w:val="28"/>
          <w:szCs w:val="28"/>
        </w:rPr>
        <w:t>н</w:t>
      </w:r>
      <w:r w:rsidRPr="00BE798D">
        <w:rPr>
          <w:color w:val="000009"/>
          <w:w w:val="90"/>
          <w:sz w:val="28"/>
          <w:szCs w:val="28"/>
        </w:rPr>
        <w:t>ы</w:t>
      </w:r>
      <w:r w:rsidRPr="00BE798D">
        <w:rPr>
          <w:color w:val="000009"/>
          <w:spacing w:val="25"/>
          <w:w w:val="90"/>
          <w:sz w:val="28"/>
          <w:szCs w:val="28"/>
        </w:rPr>
        <w:t xml:space="preserve"> </w:t>
      </w:r>
      <w:r w:rsidRPr="00BE798D">
        <w:rPr>
          <w:color w:val="000009"/>
          <w:w w:val="90"/>
          <w:sz w:val="28"/>
          <w:szCs w:val="28"/>
        </w:rPr>
        <w:t>на</w:t>
      </w:r>
      <w:r w:rsidRPr="00BE798D">
        <w:rPr>
          <w:color w:val="000009"/>
          <w:spacing w:val="23"/>
          <w:w w:val="90"/>
          <w:sz w:val="28"/>
          <w:szCs w:val="28"/>
        </w:rPr>
        <w:t xml:space="preserve"> </w:t>
      </w:r>
      <w:r w:rsidRPr="00BE798D">
        <w:rPr>
          <w:color w:val="000009"/>
          <w:spacing w:val="-2"/>
          <w:w w:val="90"/>
          <w:sz w:val="28"/>
          <w:szCs w:val="28"/>
        </w:rPr>
        <w:t>п</w:t>
      </w:r>
      <w:r w:rsidRPr="00BE798D">
        <w:rPr>
          <w:color w:val="000009"/>
          <w:spacing w:val="1"/>
          <w:w w:val="90"/>
          <w:sz w:val="28"/>
          <w:szCs w:val="28"/>
        </w:rPr>
        <w:t>ро</w:t>
      </w:r>
      <w:r w:rsidRPr="00BE798D">
        <w:rPr>
          <w:color w:val="000009"/>
          <w:spacing w:val="-1"/>
          <w:w w:val="90"/>
          <w:sz w:val="28"/>
          <w:szCs w:val="28"/>
        </w:rPr>
        <w:t>в</w:t>
      </w:r>
      <w:r w:rsidRPr="00BE798D">
        <w:rPr>
          <w:color w:val="000009"/>
          <w:spacing w:val="-3"/>
          <w:w w:val="90"/>
          <w:sz w:val="28"/>
          <w:szCs w:val="28"/>
        </w:rPr>
        <w:t>е</w:t>
      </w:r>
      <w:r w:rsidRPr="00BE798D">
        <w:rPr>
          <w:color w:val="000009"/>
          <w:spacing w:val="1"/>
          <w:w w:val="90"/>
          <w:sz w:val="28"/>
          <w:szCs w:val="28"/>
        </w:rPr>
        <w:t>р</w:t>
      </w:r>
      <w:r w:rsidRPr="00BE798D">
        <w:rPr>
          <w:color w:val="000009"/>
          <w:spacing w:val="-4"/>
          <w:w w:val="90"/>
          <w:sz w:val="28"/>
          <w:szCs w:val="28"/>
        </w:rPr>
        <w:t>е</w:t>
      </w:r>
      <w:r w:rsidRPr="00BE798D">
        <w:rPr>
          <w:color w:val="000009"/>
          <w:w w:val="90"/>
          <w:sz w:val="28"/>
          <w:szCs w:val="28"/>
        </w:rPr>
        <w:t>н</w:t>
      </w:r>
      <w:r w:rsidRPr="00BE798D">
        <w:rPr>
          <w:color w:val="000009"/>
          <w:spacing w:val="-2"/>
          <w:w w:val="90"/>
          <w:sz w:val="28"/>
          <w:szCs w:val="28"/>
        </w:rPr>
        <w:t>ны</w:t>
      </w:r>
      <w:r w:rsidRPr="00BE798D">
        <w:rPr>
          <w:color w:val="000009"/>
          <w:w w:val="90"/>
          <w:sz w:val="28"/>
          <w:szCs w:val="28"/>
        </w:rPr>
        <w:t>х</w:t>
      </w:r>
      <w:r w:rsidRPr="00BE798D">
        <w:rPr>
          <w:color w:val="000009"/>
          <w:sz w:val="28"/>
          <w:szCs w:val="28"/>
        </w:rPr>
        <w:t xml:space="preserve"> </w:t>
      </w:r>
      <w:r w:rsidRPr="00BE798D">
        <w:rPr>
          <w:color w:val="000009"/>
          <w:w w:val="90"/>
          <w:sz w:val="28"/>
          <w:szCs w:val="28"/>
        </w:rPr>
        <w:t>ме</w:t>
      </w:r>
      <w:r w:rsidRPr="00BE798D">
        <w:rPr>
          <w:color w:val="000009"/>
          <w:spacing w:val="-1"/>
          <w:w w:val="90"/>
          <w:sz w:val="28"/>
          <w:szCs w:val="28"/>
        </w:rPr>
        <w:t>т</w:t>
      </w:r>
      <w:r w:rsidRPr="00BE798D">
        <w:rPr>
          <w:color w:val="000009"/>
          <w:spacing w:val="-2"/>
          <w:w w:val="90"/>
          <w:sz w:val="28"/>
          <w:szCs w:val="28"/>
        </w:rPr>
        <w:t>о</w:t>
      </w:r>
      <w:r w:rsidRPr="00BE798D">
        <w:rPr>
          <w:color w:val="000009"/>
          <w:spacing w:val="1"/>
          <w:w w:val="90"/>
          <w:sz w:val="28"/>
          <w:szCs w:val="28"/>
        </w:rPr>
        <w:t>д</w:t>
      </w:r>
      <w:r w:rsidRPr="00BE798D">
        <w:rPr>
          <w:color w:val="000009"/>
          <w:spacing w:val="-2"/>
          <w:w w:val="90"/>
          <w:sz w:val="28"/>
          <w:szCs w:val="28"/>
        </w:rPr>
        <w:t>и</w:t>
      </w:r>
      <w:r w:rsidRPr="00BE798D">
        <w:rPr>
          <w:color w:val="000009"/>
          <w:w w:val="90"/>
          <w:sz w:val="28"/>
          <w:szCs w:val="28"/>
        </w:rPr>
        <w:t>ках</w:t>
      </w:r>
      <w:r w:rsidRPr="00BE798D">
        <w:rPr>
          <w:color w:val="000009"/>
          <w:spacing w:val="14"/>
          <w:w w:val="90"/>
          <w:sz w:val="28"/>
          <w:szCs w:val="28"/>
        </w:rPr>
        <w:t xml:space="preserve"> </w:t>
      </w:r>
      <w:r w:rsidRPr="00BE798D">
        <w:rPr>
          <w:color w:val="000009"/>
          <w:w w:val="90"/>
          <w:sz w:val="28"/>
          <w:szCs w:val="28"/>
        </w:rPr>
        <w:t>и</w:t>
      </w:r>
      <w:r w:rsidRPr="00BE798D">
        <w:rPr>
          <w:color w:val="000009"/>
          <w:spacing w:val="17"/>
          <w:w w:val="90"/>
          <w:sz w:val="28"/>
          <w:szCs w:val="28"/>
        </w:rPr>
        <w:t xml:space="preserve"> </w:t>
      </w:r>
      <w:r w:rsidRPr="00BE798D">
        <w:rPr>
          <w:color w:val="000009"/>
          <w:w w:val="90"/>
          <w:sz w:val="28"/>
          <w:szCs w:val="28"/>
        </w:rPr>
        <w:t>с</w:t>
      </w:r>
      <w:r w:rsidRPr="00BE798D">
        <w:rPr>
          <w:color w:val="000009"/>
          <w:spacing w:val="-2"/>
          <w:w w:val="90"/>
          <w:sz w:val="28"/>
          <w:szCs w:val="28"/>
        </w:rPr>
        <w:t>ло</w:t>
      </w:r>
      <w:r w:rsidRPr="00BE798D">
        <w:rPr>
          <w:color w:val="000009"/>
          <w:w w:val="90"/>
          <w:sz w:val="28"/>
          <w:szCs w:val="28"/>
        </w:rPr>
        <w:t>жи</w:t>
      </w:r>
      <w:r w:rsidRPr="00BE798D">
        <w:rPr>
          <w:color w:val="000009"/>
          <w:spacing w:val="-4"/>
          <w:w w:val="90"/>
          <w:sz w:val="28"/>
          <w:szCs w:val="28"/>
        </w:rPr>
        <w:t>в</w:t>
      </w:r>
      <w:r w:rsidRPr="00BE798D">
        <w:rPr>
          <w:color w:val="000009"/>
          <w:spacing w:val="-1"/>
          <w:w w:val="90"/>
          <w:sz w:val="28"/>
          <w:szCs w:val="28"/>
        </w:rPr>
        <w:t>ш</w:t>
      </w:r>
      <w:r w:rsidRPr="00BE798D">
        <w:rPr>
          <w:color w:val="000009"/>
          <w:w w:val="90"/>
          <w:sz w:val="28"/>
          <w:szCs w:val="28"/>
        </w:rPr>
        <w:t>и</w:t>
      </w:r>
      <w:r w:rsidRPr="00BE798D">
        <w:rPr>
          <w:color w:val="000009"/>
          <w:spacing w:val="-2"/>
          <w:w w:val="90"/>
          <w:sz w:val="28"/>
          <w:szCs w:val="28"/>
        </w:rPr>
        <w:t>х</w:t>
      </w:r>
      <w:r w:rsidRPr="00BE798D">
        <w:rPr>
          <w:color w:val="000009"/>
          <w:w w:val="90"/>
          <w:sz w:val="28"/>
          <w:szCs w:val="28"/>
        </w:rPr>
        <w:t>ся</w:t>
      </w:r>
      <w:r w:rsidRPr="00BE798D">
        <w:rPr>
          <w:color w:val="000009"/>
          <w:spacing w:val="17"/>
          <w:w w:val="90"/>
          <w:sz w:val="28"/>
          <w:szCs w:val="28"/>
        </w:rPr>
        <w:t xml:space="preserve"> </w:t>
      </w:r>
      <w:r w:rsidRPr="00BE798D">
        <w:rPr>
          <w:color w:val="000009"/>
          <w:spacing w:val="-1"/>
          <w:w w:val="90"/>
          <w:sz w:val="28"/>
          <w:szCs w:val="28"/>
        </w:rPr>
        <w:t>т</w:t>
      </w:r>
      <w:r w:rsidRPr="00BE798D">
        <w:rPr>
          <w:color w:val="000009"/>
          <w:spacing w:val="-2"/>
          <w:w w:val="90"/>
          <w:sz w:val="28"/>
          <w:szCs w:val="28"/>
        </w:rPr>
        <w:t>р</w:t>
      </w:r>
      <w:r w:rsidRPr="00BE798D">
        <w:rPr>
          <w:color w:val="000009"/>
          <w:w w:val="90"/>
          <w:sz w:val="28"/>
          <w:szCs w:val="28"/>
        </w:rPr>
        <w:t>а</w:t>
      </w:r>
      <w:r w:rsidRPr="00BE798D">
        <w:rPr>
          <w:color w:val="000009"/>
          <w:spacing w:val="-3"/>
          <w:w w:val="90"/>
          <w:sz w:val="28"/>
          <w:szCs w:val="28"/>
        </w:rPr>
        <w:t>д</w:t>
      </w:r>
      <w:r w:rsidRPr="00BE798D">
        <w:rPr>
          <w:color w:val="000009"/>
          <w:w w:val="90"/>
          <w:sz w:val="28"/>
          <w:szCs w:val="28"/>
        </w:rPr>
        <w:t>и</w:t>
      </w:r>
      <w:r w:rsidRPr="00BE798D">
        <w:rPr>
          <w:color w:val="000009"/>
          <w:spacing w:val="-2"/>
          <w:w w:val="90"/>
          <w:sz w:val="28"/>
          <w:szCs w:val="28"/>
        </w:rPr>
        <w:t>ц</w:t>
      </w:r>
      <w:r w:rsidRPr="00BE798D">
        <w:rPr>
          <w:color w:val="000009"/>
          <w:w w:val="90"/>
          <w:sz w:val="28"/>
          <w:szCs w:val="28"/>
        </w:rPr>
        <w:t>и</w:t>
      </w:r>
      <w:r w:rsidRPr="00BE798D">
        <w:rPr>
          <w:color w:val="000009"/>
          <w:spacing w:val="-3"/>
          <w:w w:val="90"/>
          <w:sz w:val="28"/>
          <w:szCs w:val="28"/>
        </w:rPr>
        <w:t>я</w:t>
      </w:r>
      <w:r w:rsidRPr="00BE798D">
        <w:rPr>
          <w:color w:val="000009"/>
          <w:w w:val="90"/>
          <w:sz w:val="28"/>
          <w:szCs w:val="28"/>
        </w:rPr>
        <w:t>х</w:t>
      </w:r>
      <w:r w:rsidRPr="00BE798D">
        <w:rPr>
          <w:color w:val="000009"/>
          <w:spacing w:val="18"/>
          <w:w w:val="90"/>
          <w:sz w:val="28"/>
          <w:szCs w:val="28"/>
        </w:rPr>
        <w:t xml:space="preserve"> </w:t>
      </w:r>
      <w:r w:rsidRPr="00BE798D">
        <w:rPr>
          <w:color w:val="000009"/>
          <w:w w:val="90"/>
          <w:sz w:val="28"/>
          <w:szCs w:val="28"/>
        </w:rPr>
        <w:t>и</w:t>
      </w:r>
      <w:r w:rsidRPr="00BE798D">
        <w:rPr>
          <w:color w:val="000009"/>
          <w:spacing w:val="-4"/>
          <w:w w:val="90"/>
          <w:sz w:val="28"/>
          <w:szCs w:val="28"/>
        </w:rPr>
        <w:t>з</w:t>
      </w:r>
      <w:r w:rsidRPr="00BE798D">
        <w:rPr>
          <w:color w:val="000009"/>
          <w:spacing w:val="1"/>
          <w:w w:val="90"/>
          <w:sz w:val="28"/>
          <w:szCs w:val="28"/>
        </w:rPr>
        <w:t>о</w:t>
      </w:r>
      <w:r w:rsidRPr="00BE798D">
        <w:rPr>
          <w:color w:val="000009"/>
          <w:spacing w:val="-1"/>
          <w:w w:val="90"/>
          <w:sz w:val="28"/>
          <w:szCs w:val="28"/>
        </w:rPr>
        <w:t>б</w:t>
      </w:r>
      <w:r w:rsidRPr="00BE798D">
        <w:rPr>
          <w:color w:val="000009"/>
          <w:spacing w:val="1"/>
          <w:w w:val="90"/>
          <w:sz w:val="28"/>
          <w:szCs w:val="28"/>
        </w:rPr>
        <w:t>р</w:t>
      </w:r>
      <w:r w:rsidRPr="00BE798D">
        <w:rPr>
          <w:color w:val="000009"/>
          <w:w w:val="90"/>
          <w:sz w:val="28"/>
          <w:szCs w:val="28"/>
        </w:rPr>
        <w:t>а</w:t>
      </w:r>
      <w:r w:rsidRPr="00BE798D">
        <w:rPr>
          <w:color w:val="000009"/>
          <w:spacing w:val="-4"/>
          <w:w w:val="90"/>
          <w:sz w:val="28"/>
          <w:szCs w:val="28"/>
        </w:rPr>
        <w:t>з</w:t>
      </w:r>
      <w:r w:rsidRPr="00BE798D">
        <w:rPr>
          <w:color w:val="000009"/>
          <w:w w:val="90"/>
          <w:sz w:val="28"/>
          <w:szCs w:val="28"/>
        </w:rPr>
        <w:t>и</w:t>
      </w:r>
      <w:r w:rsidRPr="00BE798D">
        <w:rPr>
          <w:color w:val="000009"/>
          <w:spacing w:val="-1"/>
          <w:w w:val="90"/>
          <w:sz w:val="28"/>
          <w:szCs w:val="28"/>
        </w:rPr>
        <w:t>т</w:t>
      </w:r>
      <w:r w:rsidRPr="00BE798D">
        <w:rPr>
          <w:color w:val="000009"/>
          <w:w w:val="90"/>
          <w:sz w:val="28"/>
          <w:szCs w:val="28"/>
        </w:rPr>
        <w:t>е</w:t>
      </w:r>
      <w:r w:rsidRPr="00BE798D">
        <w:rPr>
          <w:color w:val="000009"/>
          <w:spacing w:val="-2"/>
          <w:w w:val="90"/>
          <w:sz w:val="28"/>
          <w:szCs w:val="28"/>
        </w:rPr>
        <w:t>льн</w:t>
      </w:r>
      <w:r w:rsidRPr="00BE798D">
        <w:rPr>
          <w:color w:val="000009"/>
          <w:spacing w:val="1"/>
          <w:w w:val="90"/>
          <w:sz w:val="28"/>
          <w:szCs w:val="28"/>
        </w:rPr>
        <w:t>о</w:t>
      </w:r>
      <w:r w:rsidRPr="00BE798D">
        <w:rPr>
          <w:color w:val="000009"/>
          <w:w w:val="90"/>
          <w:sz w:val="28"/>
          <w:szCs w:val="28"/>
        </w:rPr>
        <w:t>го</w:t>
      </w:r>
      <w:r w:rsidRPr="00BE798D">
        <w:rPr>
          <w:color w:val="000009"/>
          <w:spacing w:val="18"/>
          <w:w w:val="90"/>
          <w:sz w:val="28"/>
          <w:szCs w:val="28"/>
        </w:rPr>
        <w:t xml:space="preserve"> </w:t>
      </w:r>
      <w:r w:rsidRPr="00BE798D">
        <w:rPr>
          <w:color w:val="000009"/>
          <w:spacing w:val="-1"/>
          <w:w w:val="90"/>
          <w:sz w:val="28"/>
          <w:szCs w:val="28"/>
        </w:rPr>
        <w:t>т</w:t>
      </w:r>
      <w:r w:rsidRPr="00BE798D">
        <w:rPr>
          <w:color w:val="000009"/>
          <w:spacing w:val="-4"/>
          <w:w w:val="90"/>
          <w:sz w:val="28"/>
          <w:szCs w:val="28"/>
        </w:rPr>
        <w:t>в</w:t>
      </w:r>
      <w:r w:rsidRPr="00BE798D">
        <w:rPr>
          <w:color w:val="000009"/>
          <w:spacing w:val="-1"/>
          <w:w w:val="90"/>
          <w:sz w:val="28"/>
          <w:szCs w:val="28"/>
        </w:rPr>
        <w:t>о</w:t>
      </w:r>
      <w:r w:rsidRPr="00BE798D">
        <w:rPr>
          <w:color w:val="000009"/>
          <w:spacing w:val="1"/>
          <w:w w:val="90"/>
          <w:sz w:val="28"/>
          <w:szCs w:val="28"/>
        </w:rPr>
        <w:t>р</w:t>
      </w:r>
      <w:r w:rsidRPr="00BE798D">
        <w:rPr>
          <w:color w:val="000009"/>
          <w:w w:val="90"/>
          <w:sz w:val="28"/>
          <w:szCs w:val="28"/>
        </w:rPr>
        <w:t>чес</w:t>
      </w:r>
      <w:r w:rsidRPr="00BE798D">
        <w:rPr>
          <w:color w:val="000009"/>
          <w:spacing w:val="-1"/>
          <w:w w:val="90"/>
          <w:sz w:val="28"/>
          <w:szCs w:val="28"/>
        </w:rPr>
        <w:t>т</w:t>
      </w:r>
      <w:r w:rsidRPr="00BE798D">
        <w:rPr>
          <w:color w:val="000009"/>
          <w:spacing w:val="-4"/>
          <w:w w:val="90"/>
          <w:sz w:val="28"/>
          <w:szCs w:val="28"/>
        </w:rPr>
        <w:t>в</w:t>
      </w:r>
      <w:r w:rsidRPr="00BE798D">
        <w:rPr>
          <w:color w:val="000009"/>
          <w:w w:val="90"/>
          <w:sz w:val="28"/>
          <w:szCs w:val="28"/>
        </w:rPr>
        <w:t>а.</w:t>
      </w:r>
    </w:p>
    <w:p w:rsidR="00BE798D" w:rsidRPr="00BE798D" w:rsidRDefault="00BE798D" w:rsidP="00BE798D">
      <w:pPr>
        <w:widowControl w:val="0"/>
        <w:tabs>
          <w:tab w:val="left" w:pos="1095"/>
        </w:tabs>
        <w:kinsoku w:val="0"/>
        <w:overflowPunct w:val="0"/>
        <w:autoSpaceDE w:val="0"/>
        <w:autoSpaceDN w:val="0"/>
        <w:adjustRightInd w:val="0"/>
        <w:rPr>
          <w:w w:val="95"/>
          <w:sz w:val="28"/>
          <w:szCs w:val="28"/>
        </w:rPr>
      </w:pPr>
    </w:p>
    <w:p w:rsidR="00BE798D" w:rsidRPr="00BE798D" w:rsidRDefault="00BE798D" w:rsidP="003C1F79">
      <w:pPr>
        <w:widowControl w:val="0"/>
        <w:kinsoku w:val="0"/>
        <w:overflowPunct w:val="0"/>
        <w:autoSpaceDE w:val="0"/>
        <w:autoSpaceDN w:val="0"/>
        <w:adjustRightInd w:val="0"/>
        <w:spacing w:before="9"/>
        <w:jc w:val="center"/>
        <w:rPr>
          <w:b/>
          <w:i/>
          <w:w w:val="95"/>
          <w:sz w:val="28"/>
          <w:szCs w:val="28"/>
        </w:rPr>
      </w:pPr>
      <w:r w:rsidRPr="00BE798D">
        <w:rPr>
          <w:b/>
          <w:i/>
          <w:spacing w:val="-3"/>
          <w:w w:val="95"/>
          <w:sz w:val="28"/>
          <w:szCs w:val="28"/>
        </w:rPr>
        <w:t>О</w:t>
      </w:r>
      <w:r w:rsidRPr="00BE798D">
        <w:rPr>
          <w:b/>
          <w:i/>
          <w:spacing w:val="-1"/>
          <w:w w:val="95"/>
          <w:sz w:val="28"/>
          <w:szCs w:val="28"/>
        </w:rPr>
        <w:t>пи</w:t>
      </w:r>
      <w:r w:rsidRPr="00BE798D">
        <w:rPr>
          <w:b/>
          <w:i/>
          <w:w w:val="95"/>
          <w:sz w:val="28"/>
          <w:szCs w:val="28"/>
        </w:rPr>
        <w:t>с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w w:val="95"/>
          <w:sz w:val="28"/>
          <w:szCs w:val="28"/>
        </w:rPr>
        <w:t>н</w:t>
      </w:r>
      <w:r w:rsidRPr="00BE798D">
        <w:rPr>
          <w:b/>
          <w:i/>
          <w:spacing w:val="-1"/>
          <w:w w:val="95"/>
          <w:sz w:val="28"/>
          <w:szCs w:val="28"/>
        </w:rPr>
        <w:t>и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16"/>
          <w:w w:val="95"/>
          <w:sz w:val="28"/>
          <w:szCs w:val="28"/>
        </w:rPr>
        <w:t xml:space="preserve"> </w:t>
      </w:r>
      <w:r w:rsidRPr="00BE798D">
        <w:rPr>
          <w:b/>
          <w:i/>
          <w:spacing w:val="-3"/>
          <w:w w:val="95"/>
          <w:sz w:val="28"/>
          <w:szCs w:val="28"/>
        </w:rPr>
        <w:t>м</w:t>
      </w:r>
      <w:r w:rsidRPr="00BE798D">
        <w:rPr>
          <w:b/>
          <w:i/>
          <w:spacing w:val="-5"/>
          <w:w w:val="95"/>
          <w:sz w:val="28"/>
          <w:szCs w:val="28"/>
        </w:rPr>
        <w:t>а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spacing w:val="-3"/>
          <w:w w:val="95"/>
          <w:sz w:val="28"/>
          <w:szCs w:val="28"/>
        </w:rPr>
        <w:t>е</w:t>
      </w:r>
      <w:r w:rsidRPr="00BE798D">
        <w:rPr>
          <w:b/>
          <w:i/>
          <w:spacing w:val="1"/>
          <w:w w:val="95"/>
          <w:sz w:val="28"/>
          <w:szCs w:val="28"/>
        </w:rPr>
        <w:t>р</w:t>
      </w:r>
      <w:r w:rsidRPr="00BE798D">
        <w:rPr>
          <w:b/>
          <w:i/>
          <w:spacing w:val="-3"/>
          <w:w w:val="95"/>
          <w:sz w:val="28"/>
          <w:szCs w:val="28"/>
        </w:rPr>
        <w:t>и</w:t>
      </w:r>
      <w:r w:rsidRPr="00BE798D">
        <w:rPr>
          <w:b/>
          <w:i/>
          <w:spacing w:val="-2"/>
          <w:w w:val="95"/>
          <w:sz w:val="28"/>
          <w:szCs w:val="28"/>
        </w:rPr>
        <w:t>ал</w:t>
      </w:r>
      <w:r w:rsidRPr="00BE798D">
        <w:rPr>
          <w:b/>
          <w:i/>
          <w:spacing w:val="-3"/>
          <w:w w:val="95"/>
          <w:sz w:val="28"/>
          <w:szCs w:val="28"/>
        </w:rPr>
        <w:t>ь</w:t>
      </w:r>
      <w:r w:rsidRPr="00BE798D">
        <w:rPr>
          <w:b/>
          <w:i/>
          <w:w w:val="95"/>
          <w:sz w:val="28"/>
          <w:szCs w:val="28"/>
        </w:rPr>
        <w:t>н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bCs/>
          <w:i/>
          <w:iCs/>
          <w:spacing w:val="-5"/>
          <w:w w:val="95"/>
          <w:sz w:val="28"/>
          <w:szCs w:val="28"/>
        </w:rPr>
        <w:t>-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spacing w:val="-3"/>
          <w:w w:val="95"/>
          <w:sz w:val="28"/>
          <w:szCs w:val="28"/>
        </w:rPr>
        <w:t>е</w:t>
      </w:r>
      <w:r w:rsidRPr="00BE798D">
        <w:rPr>
          <w:b/>
          <w:i/>
          <w:w w:val="95"/>
          <w:sz w:val="28"/>
          <w:szCs w:val="28"/>
        </w:rPr>
        <w:t>хн</w:t>
      </w:r>
      <w:r w:rsidRPr="00BE798D">
        <w:rPr>
          <w:b/>
          <w:i/>
          <w:spacing w:val="-1"/>
          <w:w w:val="95"/>
          <w:sz w:val="28"/>
          <w:szCs w:val="28"/>
        </w:rPr>
        <w:t>ич</w:t>
      </w:r>
      <w:r w:rsidRPr="00BE798D">
        <w:rPr>
          <w:b/>
          <w:i/>
          <w:w w:val="95"/>
          <w:sz w:val="28"/>
          <w:szCs w:val="28"/>
        </w:rPr>
        <w:t>ес</w:t>
      </w:r>
      <w:r w:rsidRPr="00BE798D">
        <w:rPr>
          <w:b/>
          <w:i/>
          <w:spacing w:val="-1"/>
          <w:w w:val="95"/>
          <w:sz w:val="28"/>
          <w:szCs w:val="28"/>
        </w:rPr>
        <w:t>к</w:t>
      </w:r>
      <w:r w:rsidRPr="00BE798D">
        <w:rPr>
          <w:b/>
          <w:i/>
          <w:spacing w:val="-3"/>
          <w:w w:val="95"/>
          <w:sz w:val="28"/>
          <w:szCs w:val="28"/>
        </w:rPr>
        <w:t>и</w:t>
      </w:r>
      <w:r w:rsidRPr="00BE798D">
        <w:rPr>
          <w:b/>
          <w:i/>
          <w:w w:val="95"/>
          <w:sz w:val="28"/>
          <w:szCs w:val="28"/>
        </w:rPr>
        <w:t>х</w:t>
      </w:r>
      <w:r w:rsidRPr="00BE798D">
        <w:rPr>
          <w:b/>
          <w:i/>
          <w:spacing w:val="15"/>
          <w:w w:val="95"/>
          <w:sz w:val="28"/>
          <w:szCs w:val="28"/>
        </w:rPr>
        <w:t xml:space="preserve"> </w:t>
      </w:r>
      <w:r w:rsidRPr="00BE798D">
        <w:rPr>
          <w:b/>
          <w:i/>
          <w:w w:val="95"/>
          <w:sz w:val="28"/>
          <w:szCs w:val="28"/>
        </w:rPr>
        <w:t>ус</w:t>
      </w:r>
      <w:r w:rsidRPr="00BE798D">
        <w:rPr>
          <w:b/>
          <w:i/>
          <w:spacing w:val="-2"/>
          <w:w w:val="95"/>
          <w:sz w:val="28"/>
          <w:szCs w:val="28"/>
        </w:rPr>
        <w:t>л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2"/>
          <w:w w:val="95"/>
          <w:sz w:val="28"/>
          <w:szCs w:val="28"/>
        </w:rPr>
        <w:t>в</w:t>
      </w:r>
      <w:r w:rsidRPr="00BE798D">
        <w:rPr>
          <w:b/>
          <w:i/>
          <w:spacing w:val="-1"/>
          <w:w w:val="95"/>
          <w:sz w:val="28"/>
          <w:szCs w:val="28"/>
        </w:rPr>
        <w:t>и</w:t>
      </w:r>
      <w:r w:rsidRPr="00BE798D">
        <w:rPr>
          <w:b/>
          <w:i/>
          <w:w w:val="95"/>
          <w:sz w:val="28"/>
          <w:szCs w:val="28"/>
        </w:rPr>
        <w:t>й</w:t>
      </w:r>
      <w:r w:rsidRPr="00BE798D">
        <w:rPr>
          <w:b/>
          <w:i/>
          <w:spacing w:val="13"/>
          <w:w w:val="95"/>
          <w:sz w:val="28"/>
          <w:szCs w:val="28"/>
        </w:rPr>
        <w:t xml:space="preserve"> </w:t>
      </w:r>
      <w:r w:rsidRPr="00BE798D">
        <w:rPr>
          <w:b/>
          <w:i/>
          <w:spacing w:val="1"/>
          <w:w w:val="95"/>
          <w:sz w:val="28"/>
          <w:szCs w:val="28"/>
        </w:rPr>
        <w:t>р</w:t>
      </w:r>
      <w:r w:rsidRPr="00BE798D">
        <w:rPr>
          <w:b/>
          <w:i/>
          <w:spacing w:val="-4"/>
          <w:w w:val="95"/>
          <w:sz w:val="28"/>
          <w:szCs w:val="28"/>
        </w:rPr>
        <w:t>е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2"/>
          <w:w w:val="95"/>
          <w:sz w:val="28"/>
          <w:szCs w:val="28"/>
        </w:rPr>
        <w:t>л</w:t>
      </w:r>
      <w:r w:rsidRPr="00BE798D">
        <w:rPr>
          <w:b/>
          <w:i/>
          <w:w w:val="95"/>
          <w:sz w:val="28"/>
          <w:szCs w:val="28"/>
        </w:rPr>
        <w:t>и</w:t>
      </w:r>
      <w:r w:rsidRPr="00BE798D">
        <w:rPr>
          <w:b/>
          <w:i/>
          <w:spacing w:val="-3"/>
          <w:w w:val="95"/>
          <w:sz w:val="28"/>
          <w:szCs w:val="28"/>
        </w:rPr>
        <w:t>з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1"/>
          <w:w w:val="95"/>
          <w:sz w:val="28"/>
          <w:szCs w:val="28"/>
        </w:rPr>
        <w:t>ц</w:t>
      </w:r>
      <w:r w:rsidRPr="00BE798D">
        <w:rPr>
          <w:b/>
          <w:i/>
          <w:spacing w:val="-3"/>
          <w:w w:val="95"/>
          <w:sz w:val="28"/>
          <w:szCs w:val="28"/>
        </w:rPr>
        <w:t>и</w:t>
      </w:r>
      <w:r w:rsidRPr="00BE798D">
        <w:rPr>
          <w:b/>
          <w:i/>
          <w:w w:val="95"/>
          <w:sz w:val="28"/>
          <w:szCs w:val="28"/>
        </w:rPr>
        <w:t>и</w:t>
      </w:r>
      <w:r w:rsidRPr="00BE798D">
        <w:rPr>
          <w:b/>
          <w:i/>
          <w:w w:val="99"/>
          <w:sz w:val="28"/>
          <w:szCs w:val="28"/>
        </w:rPr>
        <w:t xml:space="preserve"> </w:t>
      </w:r>
      <w:r w:rsidRPr="00BE798D">
        <w:rPr>
          <w:b/>
          <w:i/>
          <w:w w:val="95"/>
          <w:sz w:val="28"/>
          <w:szCs w:val="28"/>
        </w:rPr>
        <w:t>у</w:t>
      </w:r>
      <w:r w:rsidRPr="00BE798D">
        <w:rPr>
          <w:b/>
          <w:i/>
          <w:spacing w:val="-1"/>
          <w:w w:val="95"/>
          <w:sz w:val="28"/>
          <w:szCs w:val="28"/>
        </w:rPr>
        <w:t>ч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2"/>
          <w:w w:val="95"/>
          <w:sz w:val="28"/>
          <w:szCs w:val="28"/>
        </w:rPr>
        <w:t>б</w:t>
      </w:r>
      <w:r w:rsidRPr="00BE798D">
        <w:rPr>
          <w:b/>
          <w:i/>
          <w:w w:val="95"/>
          <w:sz w:val="28"/>
          <w:szCs w:val="28"/>
        </w:rPr>
        <w:t>н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1"/>
          <w:w w:val="95"/>
          <w:sz w:val="28"/>
          <w:szCs w:val="28"/>
        </w:rPr>
        <w:t>г</w:t>
      </w:r>
      <w:r w:rsidR="003C1F79">
        <w:rPr>
          <w:b/>
          <w:i/>
          <w:w w:val="95"/>
          <w:sz w:val="28"/>
          <w:szCs w:val="28"/>
        </w:rPr>
        <w:t xml:space="preserve">о </w:t>
      </w:r>
      <w:r w:rsidRPr="00BE798D">
        <w:rPr>
          <w:b/>
          <w:i/>
          <w:spacing w:val="-3"/>
          <w:w w:val="95"/>
          <w:sz w:val="28"/>
          <w:szCs w:val="28"/>
        </w:rPr>
        <w:t>п</w:t>
      </w:r>
      <w:r w:rsidRPr="00BE798D">
        <w:rPr>
          <w:b/>
          <w:i/>
          <w:spacing w:val="1"/>
          <w:w w:val="95"/>
          <w:sz w:val="28"/>
          <w:szCs w:val="28"/>
        </w:rPr>
        <w:t>р</w:t>
      </w:r>
      <w:r w:rsidRPr="00BE798D">
        <w:rPr>
          <w:b/>
          <w:i/>
          <w:w w:val="95"/>
          <w:sz w:val="28"/>
          <w:szCs w:val="28"/>
        </w:rPr>
        <w:t>ед</w:t>
      </w:r>
      <w:r w:rsidRPr="00BE798D">
        <w:rPr>
          <w:b/>
          <w:i/>
          <w:spacing w:val="-3"/>
          <w:w w:val="95"/>
          <w:sz w:val="28"/>
          <w:szCs w:val="28"/>
        </w:rPr>
        <w:t>м</w:t>
      </w:r>
      <w:r w:rsidRPr="00BE798D">
        <w:rPr>
          <w:b/>
          <w:i/>
          <w:spacing w:val="-6"/>
          <w:w w:val="95"/>
          <w:sz w:val="28"/>
          <w:szCs w:val="28"/>
        </w:rPr>
        <w:t>е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w w:val="95"/>
          <w:sz w:val="28"/>
          <w:szCs w:val="28"/>
        </w:rPr>
        <w:t>а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9"/>
        <w:ind w:right="831"/>
        <w:jc w:val="center"/>
        <w:rPr>
          <w:b/>
          <w:i/>
          <w:sz w:val="28"/>
          <w:szCs w:val="28"/>
        </w:rPr>
      </w:pPr>
    </w:p>
    <w:p w:rsidR="00BE798D" w:rsidRPr="00BE798D" w:rsidRDefault="00BE798D" w:rsidP="00BE798D">
      <w:pPr>
        <w:widowControl w:val="0"/>
        <w:tabs>
          <w:tab w:val="left" w:pos="2016"/>
          <w:tab w:val="left" w:pos="3903"/>
          <w:tab w:val="left" w:pos="5976"/>
          <w:tab w:val="left" w:pos="7335"/>
          <w:tab w:val="left" w:pos="7690"/>
        </w:tabs>
        <w:kinsoku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BE798D">
        <w:rPr>
          <w:w w:val="95"/>
          <w:sz w:val="28"/>
          <w:szCs w:val="28"/>
        </w:rPr>
        <w:t xml:space="preserve">          Каж</w:t>
      </w:r>
      <w:r w:rsidRPr="00BE798D">
        <w:rPr>
          <w:spacing w:val="-3"/>
          <w:w w:val="95"/>
          <w:sz w:val="28"/>
          <w:szCs w:val="28"/>
        </w:rPr>
        <w:t>ды</w:t>
      </w:r>
      <w:r w:rsidRPr="00BE798D">
        <w:rPr>
          <w:w w:val="95"/>
          <w:sz w:val="28"/>
          <w:szCs w:val="28"/>
        </w:rPr>
        <w:t>й</w:t>
      </w:r>
      <w:r w:rsidRPr="00BE798D">
        <w:rPr>
          <w:w w:val="95"/>
          <w:sz w:val="28"/>
          <w:szCs w:val="28"/>
        </w:rPr>
        <w:tab/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spacing w:val="1"/>
          <w:w w:val="95"/>
          <w:sz w:val="28"/>
          <w:szCs w:val="28"/>
        </w:rPr>
        <w:t>б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ча</w:t>
      </w:r>
      <w:r w:rsidRPr="00BE798D">
        <w:rPr>
          <w:spacing w:val="-1"/>
          <w:w w:val="95"/>
          <w:sz w:val="28"/>
          <w:szCs w:val="28"/>
        </w:rPr>
        <w:t>ющ</w:t>
      </w:r>
      <w:r w:rsidRPr="00BE798D">
        <w:rPr>
          <w:w w:val="95"/>
          <w:sz w:val="28"/>
          <w:szCs w:val="28"/>
        </w:rPr>
        <w:t>ий</w:t>
      </w:r>
      <w:r w:rsidRPr="00BE798D">
        <w:rPr>
          <w:spacing w:val="-3"/>
          <w:w w:val="95"/>
          <w:sz w:val="28"/>
          <w:szCs w:val="28"/>
        </w:rPr>
        <w:t>с</w:t>
      </w:r>
      <w:r w:rsidRPr="00BE798D">
        <w:rPr>
          <w:w w:val="95"/>
          <w:sz w:val="28"/>
          <w:szCs w:val="28"/>
        </w:rPr>
        <w:t>я</w:t>
      </w:r>
      <w:r w:rsidRPr="00BE798D">
        <w:rPr>
          <w:w w:val="95"/>
          <w:sz w:val="28"/>
          <w:szCs w:val="28"/>
        </w:rPr>
        <w:tab/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spacing w:val="1"/>
          <w:w w:val="95"/>
          <w:sz w:val="28"/>
          <w:szCs w:val="28"/>
        </w:rPr>
        <w:t>б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4"/>
          <w:w w:val="95"/>
          <w:sz w:val="28"/>
          <w:szCs w:val="28"/>
        </w:rPr>
        <w:t>с</w:t>
      </w:r>
      <w:r w:rsidRPr="00BE798D">
        <w:rPr>
          <w:w w:val="95"/>
          <w:sz w:val="28"/>
          <w:szCs w:val="28"/>
        </w:rPr>
        <w:t>пе</w:t>
      </w:r>
      <w:r w:rsidRPr="00BE798D">
        <w:rPr>
          <w:spacing w:val="-2"/>
          <w:w w:val="95"/>
          <w:sz w:val="28"/>
          <w:szCs w:val="28"/>
        </w:rPr>
        <w:t>ч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ае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ся</w:t>
      </w:r>
      <w:r w:rsidRPr="00BE798D">
        <w:rPr>
          <w:w w:val="95"/>
          <w:sz w:val="28"/>
          <w:szCs w:val="28"/>
        </w:rPr>
        <w:tab/>
      </w:r>
      <w:r w:rsidRPr="00BE798D">
        <w:rPr>
          <w:spacing w:val="-3"/>
          <w:w w:val="95"/>
          <w:sz w:val="28"/>
          <w:szCs w:val="28"/>
        </w:rPr>
        <w:t>д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с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п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м</w:t>
      </w:r>
      <w:r w:rsidRPr="00BE798D">
        <w:rPr>
          <w:w w:val="95"/>
          <w:sz w:val="28"/>
          <w:szCs w:val="28"/>
        </w:rPr>
        <w:tab/>
        <w:t>к</w:t>
      </w:r>
      <w:r w:rsidRPr="00BE798D">
        <w:rPr>
          <w:w w:val="95"/>
          <w:sz w:val="28"/>
          <w:szCs w:val="28"/>
        </w:rPr>
        <w:tab/>
      </w:r>
      <w:r w:rsidRPr="00BE798D">
        <w:rPr>
          <w:spacing w:val="-3"/>
          <w:w w:val="95"/>
          <w:sz w:val="28"/>
          <w:szCs w:val="28"/>
        </w:rPr>
        <w:t>б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1"/>
          <w:w w:val="95"/>
          <w:sz w:val="28"/>
          <w:szCs w:val="28"/>
        </w:rPr>
        <w:t>б</w:t>
      </w:r>
      <w:r w:rsidRPr="00BE798D">
        <w:rPr>
          <w:spacing w:val="-5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ч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1"/>
          <w:w w:val="95"/>
          <w:sz w:val="28"/>
          <w:szCs w:val="28"/>
        </w:rPr>
        <w:t>ы</w:t>
      </w:r>
      <w:r w:rsidRPr="00BE798D">
        <w:rPr>
          <w:w w:val="95"/>
          <w:sz w:val="28"/>
          <w:szCs w:val="28"/>
        </w:rPr>
        <w:t>м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01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ф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6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6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ф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6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ио</w:t>
      </w:r>
      <w:r w:rsidRPr="00BE798D">
        <w:rPr>
          <w:spacing w:val="6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6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сей</w:t>
      </w:r>
      <w:r w:rsidRPr="00BE798D">
        <w:rPr>
          <w:spacing w:val="65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ш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льн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64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ки.</w:t>
      </w:r>
      <w:r w:rsidRPr="00BE798D">
        <w:rPr>
          <w:spacing w:val="8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67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емя</w:t>
      </w:r>
      <w:r w:rsidRPr="00BE798D">
        <w:rPr>
          <w:w w:val="85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сам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2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2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ча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-3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2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г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т</w:t>
      </w:r>
      <w:r w:rsidRPr="00BE798D">
        <w:rPr>
          <w:spacing w:val="2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льз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ь</w:t>
      </w:r>
      <w:r w:rsidRPr="00BE798D">
        <w:rPr>
          <w:w w:val="90"/>
          <w:sz w:val="28"/>
          <w:szCs w:val="28"/>
        </w:rPr>
        <w:t>ся</w:t>
      </w:r>
      <w:r w:rsidRPr="00BE798D">
        <w:rPr>
          <w:spacing w:val="2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не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2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w w:val="88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це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w w:val="90"/>
          <w:sz w:val="28"/>
          <w:szCs w:val="28"/>
        </w:rPr>
        <w:t>ю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чения</w:t>
      </w:r>
      <w:r w:rsidRPr="00BE798D">
        <w:rPr>
          <w:spacing w:val="1"/>
          <w:w w:val="90"/>
          <w:sz w:val="28"/>
          <w:szCs w:val="28"/>
        </w:rPr>
        <w:t xml:space="preserve"> д</w:t>
      </w:r>
      <w:r w:rsidRPr="00BE798D">
        <w:rPr>
          <w:spacing w:val="-2"/>
          <w:w w:val="90"/>
          <w:sz w:val="28"/>
          <w:szCs w:val="28"/>
        </w:rPr>
        <w:t>оп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лн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го</w:t>
      </w:r>
      <w:r w:rsidRPr="00BE798D">
        <w:rPr>
          <w:spacing w:val="4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иа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5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ым</w:t>
      </w:r>
      <w:r w:rsidRPr="00BE798D">
        <w:rPr>
          <w:spacing w:val="2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ия</w:t>
      </w:r>
      <w:r w:rsidRPr="00BE798D">
        <w:rPr>
          <w:spacing w:val="-1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6"/>
        <w:ind w:right="101"/>
        <w:jc w:val="both"/>
        <w:rPr>
          <w:w w:val="90"/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 xml:space="preserve">          Б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ч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ый</w:t>
      </w:r>
      <w:r w:rsidRPr="00BE798D">
        <w:rPr>
          <w:spacing w:val="6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ф</w:t>
      </w:r>
      <w:r w:rsidRPr="00BE798D">
        <w:rPr>
          <w:spacing w:val="-2"/>
          <w:w w:val="90"/>
          <w:sz w:val="28"/>
          <w:szCs w:val="28"/>
        </w:rPr>
        <w:t>он</w:t>
      </w:r>
      <w:r w:rsidRPr="00BE798D">
        <w:rPr>
          <w:w w:val="90"/>
          <w:sz w:val="28"/>
          <w:szCs w:val="28"/>
        </w:rPr>
        <w:t>д</w:t>
      </w:r>
      <w:r w:rsidRPr="00BE798D">
        <w:rPr>
          <w:spacing w:val="67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мп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ек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4"/>
          <w:w w:val="90"/>
          <w:sz w:val="28"/>
          <w:szCs w:val="28"/>
        </w:rPr>
        <w:t>ае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ся</w:t>
      </w:r>
      <w:r w:rsidRPr="00BE798D">
        <w:rPr>
          <w:spacing w:val="6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пе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7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э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ек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ми</w:t>
      </w:r>
      <w:r w:rsidRPr="00BE798D">
        <w:rPr>
          <w:w w:val="93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но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6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2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лн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63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6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3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-ме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чес</w:t>
      </w:r>
      <w:r w:rsidRPr="00BE798D">
        <w:rPr>
          <w:spacing w:val="-2"/>
          <w:w w:val="90"/>
          <w:sz w:val="28"/>
          <w:szCs w:val="28"/>
        </w:rPr>
        <w:t>ко</w:t>
      </w:r>
      <w:r w:rsidRPr="00BE798D">
        <w:rPr>
          <w:w w:val="90"/>
          <w:sz w:val="28"/>
          <w:szCs w:val="28"/>
        </w:rPr>
        <w:t>й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5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по</w:t>
      </w:r>
      <w:r w:rsidRPr="00BE798D">
        <w:rPr>
          <w:spacing w:val="5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4"/>
          <w:w w:val="90"/>
          <w:sz w:val="28"/>
          <w:szCs w:val="28"/>
        </w:rPr>
        <w:t>з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му</w:t>
      </w:r>
      <w:r w:rsidRPr="00BE798D">
        <w:rPr>
          <w:spacing w:val="5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сс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в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,</w:t>
      </w:r>
      <w:r w:rsidRPr="00BE798D">
        <w:rPr>
          <w:spacing w:val="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ии</w:t>
      </w:r>
      <w:r w:rsidRPr="00BE798D">
        <w:rPr>
          <w:spacing w:val="58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5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spacing w:val="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ы,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до</w:t>
      </w:r>
      <w:r w:rsidRPr="00BE798D">
        <w:rPr>
          <w:w w:val="90"/>
          <w:sz w:val="28"/>
          <w:szCs w:val="28"/>
        </w:rPr>
        <w:t>жес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ны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37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spacing w:val="1"/>
          <w:w w:val="90"/>
          <w:sz w:val="28"/>
          <w:szCs w:val="28"/>
        </w:rPr>
        <w:t>бо</w:t>
      </w:r>
      <w:r w:rsidRPr="00BE798D">
        <w:rPr>
          <w:w w:val="90"/>
          <w:sz w:val="28"/>
          <w:szCs w:val="28"/>
        </w:rPr>
        <w:t>ма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и.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6"/>
        <w:ind w:right="102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 xml:space="preserve">           Мас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ск</w:t>
      </w:r>
      <w:r w:rsidRPr="00BE798D">
        <w:rPr>
          <w:spacing w:val="-3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по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нку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до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ж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щ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9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и,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мами,</w:t>
      </w:r>
      <w:r w:rsidRPr="00BE798D">
        <w:rPr>
          <w:spacing w:val="48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ф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ми,</w:t>
      </w:r>
      <w:r w:rsidRPr="00BE798D">
        <w:rPr>
          <w:spacing w:val="4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мп</w:t>
      </w:r>
      <w:r w:rsidRPr="00BE798D">
        <w:rPr>
          <w:spacing w:val="-2"/>
          <w:w w:val="90"/>
          <w:sz w:val="28"/>
          <w:szCs w:val="28"/>
        </w:rPr>
        <w:t>ь</w:t>
      </w:r>
      <w:r w:rsidRPr="00BE798D">
        <w:rPr>
          <w:spacing w:val="-1"/>
          <w:w w:val="90"/>
          <w:sz w:val="28"/>
          <w:szCs w:val="28"/>
        </w:rPr>
        <w:t>ют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ро</w:t>
      </w:r>
      <w:r w:rsidRPr="00BE798D">
        <w:rPr>
          <w:spacing w:val="-1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,</w:t>
      </w:r>
      <w:r w:rsidRPr="00BE798D">
        <w:rPr>
          <w:spacing w:val="4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ак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40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ко</w:t>
      </w:r>
      <w:r w:rsidRPr="00BE798D">
        <w:rPr>
          <w:w w:val="90"/>
          <w:sz w:val="28"/>
          <w:szCs w:val="28"/>
        </w:rPr>
        <w:t>й.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4"/>
        <w:ind w:right="100"/>
        <w:jc w:val="both"/>
        <w:rPr>
          <w:w w:val="90"/>
          <w:sz w:val="28"/>
          <w:szCs w:val="28"/>
        </w:rPr>
        <w:sectPr w:rsidR="00BE798D" w:rsidRPr="00BE798D" w:rsidSect="00451462">
          <w:pgSz w:w="11900" w:h="16840"/>
          <w:pgMar w:top="1040" w:right="701" w:bottom="1160" w:left="1560" w:header="0" w:footer="975" w:gutter="0"/>
          <w:cols w:space="720"/>
          <w:noEndnote/>
        </w:sectPr>
      </w:pPr>
    </w:p>
    <w:p w:rsidR="00BE798D" w:rsidRPr="00BE798D" w:rsidRDefault="00BE798D" w:rsidP="00BE798D">
      <w:pPr>
        <w:spacing w:after="200"/>
        <w:rPr>
          <w:rFonts w:eastAsiaTheme="minorHAnsi"/>
          <w:b/>
          <w:sz w:val="28"/>
          <w:szCs w:val="28"/>
          <w:lang w:eastAsia="en-US"/>
        </w:rPr>
      </w:pPr>
      <w:r w:rsidRPr="00BE798D">
        <w:rPr>
          <w:rFonts w:eastAsiaTheme="minorHAnsi"/>
          <w:b/>
          <w:sz w:val="28"/>
          <w:szCs w:val="28"/>
          <w:lang w:eastAsia="en-US"/>
        </w:rPr>
        <w:lastRenderedPageBreak/>
        <w:t xml:space="preserve">                          2. УЧЕБНО – </w:t>
      </w:r>
      <w:proofErr w:type="gramStart"/>
      <w:r w:rsidRPr="00BE798D">
        <w:rPr>
          <w:rFonts w:eastAsiaTheme="minorHAnsi"/>
          <w:b/>
          <w:sz w:val="28"/>
          <w:szCs w:val="28"/>
          <w:lang w:eastAsia="en-US"/>
        </w:rPr>
        <w:t>ТЕМАТИЧЕСКИЙ  ПЛАН</w:t>
      </w:r>
      <w:proofErr w:type="gramEnd"/>
      <w:r w:rsidRPr="00BE798D">
        <w:rPr>
          <w:rFonts w:eastAsiaTheme="minorHAnsi"/>
          <w:b/>
          <w:sz w:val="28"/>
          <w:szCs w:val="28"/>
          <w:lang w:eastAsia="en-US"/>
        </w:rPr>
        <w:t xml:space="preserve">              </w:t>
      </w:r>
    </w:p>
    <w:p w:rsidR="00BE798D" w:rsidRPr="00BE798D" w:rsidRDefault="00BE798D" w:rsidP="00BE798D">
      <w:pPr>
        <w:spacing w:after="200"/>
        <w:jc w:val="center"/>
        <w:rPr>
          <w:rFonts w:eastAsiaTheme="minorHAnsi"/>
          <w:b/>
          <w:sz w:val="28"/>
          <w:szCs w:val="28"/>
          <w:lang w:eastAsia="en-US"/>
        </w:rPr>
      </w:pPr>
      <w:r w:rsidRPr="00BE798D">
        <w:rPr>
          <w:rFonts w:eastAsiaTheme="minorHAnsi"/>
          <w:b/>
          <w:sz w:val="28"/>
          <w:szCs w:val="28"/>
          <w:lang w:eastAsia="en-US"/>
        </w:rPr>
        <w:t>1 КЛАСС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4"/>
        <w:gridCol w:w="4961"/>
        <w:gridCol w:w="1326"/>
        <w:gridCol w:w="1347"/>
        <w:gridCol w:w="1453"/>
      </w:tblGrid>
      <w:tr w:rsidR="00BE798D" w:rsidRPr="00BE798D" w:rsidTr="00296FC7">
        <w:tc>
          <w:tcPr>
            <w:tcW w:w="442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762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Наименование     темы</w:t>
            </w:r>
          </w:p>
        </w:tc>
        <w:tc>
          <w:tcPr>
            <w:tcW w:w="1417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Общее  кол-во  часов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Аудитор-</w:t>
            </w:r>
            <w:proofErr w:type="spellStart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ные</w:t>
            </w:r>
            <w:proofErr w:type="spellEnd"/>
            <w:proofErr w:type="gramEnd"/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занятия</w:t>
            </w:r>
          </w:p>
        </w:tc>
        <w:tc>
          <w:tcPr>
            <w:tcW w:w="958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Самостоя</w:t>
            </w:r>
            <w:proofErr w:type="spellEnd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-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тельная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работа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BE798D" w:rsidRPr="00BE798D" w:rsidTr="00296FC7">
        <w:trPr>
          <w:trHeight w:val="2761"/>
        </w:trPr>
        <w:tc>
          <w:tcPr>
            <w:tcW w:w="442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762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 четверть (9ч.)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Многообразие   линий  в  природе.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Выразительные  средства   композиции:  точки, линии, пятна.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Выразительные  возможности  цветных  карандашей.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</w:t>
            </w:r>
          </w:p>
        </w:tc>
        <w:tc>
          <w:tcPr>
            <w:tcW w:w="1417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4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2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3</w:t>
            </w:r>
          </w:p>
        </w:tc>
        <w:tc>
          <w:tcPr>
            <w:tcW w:w="958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2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1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1</w:t>
            </w:r>
          </w:p>
        </w:tc>
      </w:tr>
      <w:tr w:rsidR="00BE798D" w:rsidRPr="00BE798D" w:rsidTr="00296FC7">
        <w:tc>
          <w:tcPr>
            <w:tcW w:w="442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762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2 четверть (7 ч.)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Кляксография</w:t>
            </w:r>
            <w:proofErr w:type="spellEnd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.  Упражнение.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Фактуры. Задание  на  фантазию.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92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2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5</w:t>
            </w:r>
          </w:p>
        </w:tc>
        <w:tc>
          <w:tcPr>
            <w:tcW w:w="958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1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3</w:t>
            </w:r>
          </w:p>
        </w:tc>
      </w:tr>
      <w:tr w:rsidR="00BE798D" w:rsidRPr="00BE798D" w:rsidTr="00296FC7">
        <w:tc>
          <w:tcPr>
            <w:tcW w:w="442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762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3 четверть (10 ч)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Силуэт. Кактус  на  окне.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Техника    работы   пастелью.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Пушистый   образ. Домашние  животные.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2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4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4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58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1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2 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2                          </w:t>
            </w:r>
          </w:p>
        </w:tc>
      </w:tr>
      <w:tr w:rsidR="00BE798D" w:rsidRPr="00BE798D" w:rsidTr="00296FC7">
        <w:tc>
          <w:tcPr>
            <w:tcW w:w="442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762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    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4 четверть (8 ч.)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Работа  с  геометрическими  формами.  Знакомство  с тоном.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92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8</w:t>
            </w:r>
          </w:p>
        </w:tc>
        <w:tc>
          <w:tcPr>
            <w:tcW w:w="958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4</w:t>
            </w:r>
          </w:p>
        </w:tc>
      </w:tr>
    </w:tbl>
    <w:p w:rsidR="00BE798D" w:rsidRPr="00BE798D" w:rsidRDefault="00BE798D" w:rsidP="00BE798D">
      <w:pPr>
        <w:spacing w:after="200"/>
        <w:rPr>
          <w:rFonts w:eastAsiaTheme="minorHAnsi"/>
          <w:sz w:val="22"/>
          <w:szCs w:val="22"/>
          <w:lang w:eastAsia="en-US"/>
        </w:rPr>
      </w:pPr>
      <w:r w:rsidRPr="00BE798D">
        <w:rPr>
          <w:rFonts w:eastAsiaTheme="minorHAnsi"/>
          <w:sz w:val="22"/>
          <w:szCs w:val="22"/>
          <w:lang w:eastAsia="en-US"/>
        </w:rPr>
        <w:t xml:space="preserve">                                                 </w:t>
      </w:r>
    </w:p>
    <w:p w:rsidR="00BE798D" w:rsidRDefault="00BE798D" w:rsidP="00BE798D">
      <w:pPr>
        <w:spacing w:after="20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C1F79" w:rsidRPr="00BE798D" w:rsidRDefault="003C1F79" w:rsidP="00BE798D">
      <w:pPr>
        <w:spacing w:after="20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E798D" w:rsidRPr="00BE798D" w:rsidRDefault="00BE798D" w:rsidP="00BE798D">
      <w:pPr>
        <w:spacing w:after="200"/>
        <w:jc w:val="center"/>
        <w:rPr>
          <w:rFonts w:eastAsiaTheme="minorHAnsi"/>
          <w:b/>
          <w:sz w:val="28"/>
          <w:szCs w:val="28"/>
          <w:lang w:eastAsia="en-US"/>
        </w:rPr>
      </w:pPr>
      <w:r w:rsidRPr="00BE798D">
        <w:rPr>
          <w:rFonts w:eastAsiaTheme="minorHAnsi"/>
          <w:b/>
          <w:sz w:val="28"/>
          <w:szCs w:val="28"/>
          <w:lang w:eastAsia="en-US"/>
        </w:rPr>
        <w:lastRenderedPageBreak/>
        <w:t>2КЛАСС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9"/>
        <w:gridCol w:w="5019"/>
        <w:gridCol w:w="1113"/>
        <w:gridCol w:w="1347"/>
        <w:gridCol w:w="1453"/>
      </w:tblGrid>
      <w:tr w:rsidR="00BE798D" w:rsidRPr="00BE798D" w:rsidTr="00296FC7">
        <w:trPr>
          <w:trHeight w:val="549"/>
        </w:trPr>
        <w:tc>
          <w:tcPr>
            <w:tcW w:w="675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№</w:t>
            </w:r>
          </w:p>
        </w:tc>
        <w:tc>
          <w:tcPr>
            <w:tcW w:w="5529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Наименование  темы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Общее кол-во часов</w:t>
            </w:r>
          </w:p>
        </w:tc>
        <w:tc>
          <w:tcPr>
            <w:tcW w:w="1134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Аудитор-</w:t>
            </w:r>
            <w:proofErr w:type="spellStart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ные</w:t>
            </w:r>
            <w:proofErr w:type="spellEnd"/>
            <w:proofErr w:type="gramEnd"/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занятия</w:t>
            </w:r>
          </w:p>
        </w:tc>
        <w:tc>
          <w:tcPr>
            <w:tcW w:w="1099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Самостоя</w:t>
            </w:r>
            <w:proofErr w:type="spellEnd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-тельная работа</w:t>
            </w:r>
          </w:p>
        </w:tc>
      </w:tr>
      <w:tr w:rsidR="00BE798D" w:rsidRPr="00BE798D" w:rsidTr="00296FC7">
        <w:trPr>
          <w:trHeight w:val="3639"/>
        </w:trPr>
        <w:tc>
          <w:tcPr>
            <w:tcW w:w="675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529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  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        1 четверть (9ч)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Противостояние  линий.  Характерные   особенности линий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Орнамент. Виды  орнаментов.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Орнамент.  Декорирование  конкретной  формы.</w:t>
            </w:r>
          </w:p>
        </w:tc>
        <w:tc>
          <w:tcPr>
            <w:tcW w:w="1134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4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3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2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     </w:t>
            </w: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1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1</w:t>
            </w:r>
          </w:p>
        </w:tc>
      </w:tr>
      <w:tr w:rsidR="00BE798D" w:rsidRPr="00BE798D" w:rsidTr="00296FC7">
        <w:tc>
          <w:tcPr>
            <w:tcW w:w="675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529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      2 четверть (7ч)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Стилизация. </w:t>
            </w:r>
            <w:proofErr w:type="gramStart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Преобразование  геометризированной</w:t>
            </w:r>
            <w:proofErr w:type="gramEnd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формы в   пластичную.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11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7</w:t>
            </w:r>
          </w:p>
        </w:tc>
        <w:tc>
          <w:tcPr>
            <w:tcW w:w="1099" w:type="dxa"/>
          </w:tcPr>
          <w:p w:rsidR="00BE798D" w:rsidRPr="00BE798D" w:rsidRDefault="00BE798D" w:rsidP="00BE798D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4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  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E798D" w:rsidRPr="00BE798D" w:rsidTr="00296FC7">
        <w:tc>
          <w:tcPr>
            <w:tcW w:w="675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529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       3 четверть (10ч).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Абстракция. </w:t>
            </w:r>
            <w:proofErr w:type="gramStart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Преобразование  пластической</w:t>
            </w:r>
            <w:proofErr w:type="gramEnd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формы   в  геометризированную.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Текстура.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6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4</w:t>
            </w:r>
          </w:p>
        </w:tc>
        <w:tc>
          <w:tcPr>
            <w:tcW w:w="1099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2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2</w:t>
            </w:r>
          </w:p>
        </w:tc>
      </w:tr>
      <w:tr w:rsidR="00BE798D" w:rsidRPr="00BE798D" w:rsidTr="00296FC7">
        <w:tc>
          <w:tcPr>
            <w:tcW w:w="675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529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         4 четверть  (8ч)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Симметрия. Пятно.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Асимметрия. Тон.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4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4</w:t>
            </w:r>
          </w:p>
        </w:tc>
        <w:tc>
          <w:tcPr>
            <w:tcW w:w="1099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2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2</w:t>
            </w:r>
          </w:p>
        </w:tc>
      </w:tr>
    </w:tbl>
    <w:p w:rsidR="00BE798D" w:rsidRPr="00BE798D" w:rsidRDefault="00BE798D" w:rsidP="00BE798D">
      <w:pPr>
        <w:spacing w:after="200"/>
        <w:rPr>
          <w:rFonts w:eastAsiaTheme="minorHAnsi"/>
          <w:sz w:val="22"/>
          <w:szCs w:val="22"/>
          <w:lang w:eastAsia="en-US"/>
        </w:rPr>
      </w:pPr>
    </w:p>
    <w:p w:rsidR="00BE798D" w:rsidRPr="00BE798D" w:rsidRDefault="00BE798D" w:rsidP="00BE798D">
      <w:pPr>
        <w:spacing w:after="200"/>
        <w:rPr>
          <w:rFonts w:eastAsiaTheme="minorHAnsi"/>
          <w:sz w:val="22"/>
          <w:szCs w:val="22"/>
          <w:lang w:eastAsia="en-US"/>
        </w:rPr>
      </w:pPr>
    </w:p>
    <w:p w:rsidR="00BE798D" w:rsidRDefault="00BE798D" w:rsidP="00BE798D">
      <w:pPr>
        <w:spacing w:after="200"/>
        <w:rPr>
          <w:rFonts w:eastAsiaTheme="minorHAnsi"/>
          <w:sz w:val="22"/>
          <w:szCs w:val="22"/>
          <w:lang w:eastAsia="en-US"/>
        </w:rPr>
      </w:pPr>
    </w:p>
    <w:p w:rsidR="00BE798D" w:rsidRPr="00BE798D" w:rsidRDefault="00BE798D" w:rsidP="00BE798D">
      <w:pPr>
        <w:spacing w:after="200"/>
        <w:rPr>
          <w:rFonts w:eastAsiaTheme="minorHAnsi"/>
          <w:sz w:val="22"/>
          <w:szCs w:val="22"/>
          <w:lang w:eastAsia="en-US"/>
        </w:rPr>
      </w:pPr>
    </w:p>
    <w:p w:rsidR="00BE798D" w:rsidRPr="00BE798D" w:rsidRDefault="00BE798D" w:rsidP="00BE798D">
      <w:pPr>
        <w:spacing w:after="200"/>
        <w:ind w:left="2985"/>
        <w:rPr>
          <w:rFonts w:eastAsiaTheme="minorHAnsi"/>
          <w:b/>
          <w:sz w:val="28"/>
          <w:szCs w:val="28"/>
          <w:lang w:eastAsia="en-US"/>
        </w:rPr>
      </w:pPr>
      <w:r w:rsidRPr="00BE798D">
        <w:rPr>
          <w:rFonts w:eastAsiaTheme="minorHAnsi"/>
          <w:b/>
          <w:sz w:val="28"/>
          <w:szCs w:val="28"/>
          <w:lang w:eastAsia="en-US"/>
        </w:rPr>
        <w:lastRenderedPageBreak/>
        <w:t>3 КЛАСС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0"/>
        <w:gridCol w:w="5016"/>
        <w:gridCol w:w="1025"/>
        <w:gridCol w:w="1347"/>
        <w:gridCol w:w="1453"/>
      </w:tblGrid>
      <w:tr w:rsidR="00BE798D" w:rsidRPr="00BE798D" w:rsidTr="00296FC7">
        <w:tc>
          <w:tcPr>
            <w:tcW w:w="817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               Наименование  темы</w:t>
            </w:r>
          </w:p>
        </w:tc>
        <w:tc>
          <w:tcPr>
            <w:tcW w:w="993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Общее кол-во часов</w:t>
            </w:r>
          </w:p>
        </w:tc>
        <w:tc>
          <w:tcPr>
            <w:tcW w:w="850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Аудитор-</w:t>
            </w:r>
            <w:proofErr w:type="spellStart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ные</w:t>
            </w:r>
            <w:proofErr w:type="spellEnd"/>
            <w:proofErr w:type="gramEnd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занятия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16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Самостоя</w:t>
            </w:r>
            <w:proofErr w:type="spellEnd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-тельная</w:t>
            </w:r>
            <w:proofErr w:type="gramEnd"/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работа</w:t>
            </w:r>
          </w:p>
        </w:tc>
      </w:tr>
      <w:tr w:rsidR="00BE798D" w:rsidRPr="00BE798D" w:rsidTr="00296FC7">
        <w:tc>
          <w:tcPr>
            <w:tcW w:w="817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             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   1четверть (9ч)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Повторение  линии</w:t>
            </w:r>
            <w:proofErr w:type="gramEnd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и  тона .  Зарисовки  овощей  и  фруктов.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Линия  горизонта. Плановость. Техника  пастель. </w:t>
            </w:r>
          </w:p>
        </w:tc>
        <w:tc>
          <w:tcPr>
            <w:tcW w:w="993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2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7</w:t>
            </w:r>
          </w:p>
        </w:tc>
        <w:tc>
          <w:tcPr>
            <w:tcW w:w="816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1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3</w:t>
            </w:r>
          </w:p>
        </w:tc>
      </w:tr>
      <w:tr w:rsidR="00BE798D" w:rsidRPr="00BE798D" w:rsidTr="00296FC7">
        <w:trPr>
          <w:trHeight w:val="1707"/>
        </w:trPr>
        <w:tc>
          <w:tcPr>
            <w:tcW w:w="817" w:type="dxa"/>
            <w:tcBorders>
              <w:bottom w:val="single" w:sz="4" w:space="0" w:color="auto"/>
            </w:tcBorders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  2 четверть (7ч)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Перспектива.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7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3</w:t>
            </w:r>
          </w:p>
        </w:tc>
      </w:tr>
      <w:tr w:rsidR="00BE798D" w:rsidRPr="00BE798D" w:rsidTr="00296FC7">
        <w:trPr>
          <w:trHeight w:val="326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3 четверть (10ч)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Пластика  животных.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Стилизация  животных. Работа   фломастерами (цветными  карандашами).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Пластика  человека.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4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4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2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2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1</w:t>
            </w:r>
          </w:p>
        </w:tc>
      </w:tr>
      <w:tr w:rsidR="00BE798D" w:rsidRPr="00BE798D" w:rsidTr="00296FC7">
        <w:trPr>
          <w:trHeight w:val="1419"/>
        </w:trPr>
        <w:tc>
          <w:tcPr>
            <w:tcW w:w="817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095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          </w:t>
            </w:r>
            <w:proofErr w:type="gramStart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>4  четверть</w:t>
            </w:r>
            <w:proofErr w:type="gramEnd"/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( 8 ч)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Графическая   композиция</w:t>
            </w: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</w:tcPr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50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8</w:t>
            </w:r>
          </w:p>
        </w:tc>
        <w:tc>
          <w:tcPr>
            <w:tcW w:w="816" w:type="dxa"/>
          </w:tcPr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E798D" w:rsidRPr="00BE798D" w:rsidRDefault="00BE798D" w:rsidP="00BE798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E798D">
              <w:rPr>
                <w:rFonts w:eastAsiaTheme="minorHAnsi"/>
                <w:sz w:val="28"/>
                <w:szCs w:val="28"/>
                <w:lang w:eastAsia="en-US"/>
              </w:rPr>
              <w:t xml:space="preserve">      4</w:t>
            </w:r>
          </w:p>
        </w:tc>
      </w:tr>
    </w:tbl>
    <w:p w:rsidR="00BE798D" w:rsidRPr="00BE798D" w:rsidRDefault="00BE798D" w:rsidP="00BE798D">
      <w:pPr>
        <w:spacing w:after="200"/>
        <w:rPr>
          <w:rFonts w:eastAsiaTheme="minorHAnsi"/>
          <w:sz w:val="22"/>
          <w:szCs w:val="22"/>
          <w:lang w:eastAsia="en-US"/>
        </w:rPr>
      </w:pPr>
    </w:p>
    <w:p w:rsidR="00BE798D" w:rsidRPr="00BE798D" w:rsidRDefault="00BE798D" w:rsidP="00BE798D">
      <w:pPr>
        <w:spacing w:after="200"/>
        <w:rPr>
          <w:rFonts w:eastAsiaTheme="minorHAnsi"/>
          <w:sz w:val="22"/>
          <w:szCs w:val="22"/>
          <w:lang w:eastAsia="en-US"/>
        </w:rPr>
      </w:pPr>
      <w:r w:rsidRPr="00BE798D"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</w:t>
      </w:r>
    </w:p>
    <w:p w:rsidR="00BE798D" w:rsidRPr="00BE798D" w:rsidRDefault="00BE798D" w:rsidP="00BE798D">
      <w:pPr>
        <w:spacing w:after="200"/>
        <w:rPr>
          <w:rFonts w:eastAsiaTheme="minorHAnsi"/>
          <w:sz w:val="22"/>
          <w:szCs w:val="22"/>
          <w:lang w:eastAsia="en-US"/>
        </w:rPr>
      </w:pPr>
    </w:p>
    <w:p w:rsidR="00BE798D" w:rsidRPr="00BE798D" w:rsidRDefault="00BE798D" w:rsidP="00BE798D">
      <w:pPr>
        <w:spacing w:after="200"/>
        <w:rPr>
          <w:rFonts w:eastAsiaTheme="minorHAnsi"/>
          <w:sz w:val="22"/>
          <w:szCs w:val="22"/>
          <w:lang w:eastAsia="en-US"/>
        </w:rPr>
      </w:pPr>
    </w:p>
    <w:p w:rsidR="00BE798D" w:rsidRPr="00BE798D" w:rsidRDefault="00BE798D" w:rsidP="00BE798D">
      <w:pPr>
        <w:spacing w:after="200"/>
        <w:rPr>
          <w:rFonts w:eastAsiaTheme="minorHAnsi"/>
          <w:sz w:val="22"/>
          <w:szCs w:val="22"/>
          <w:lang w:eastAsia="en-US"/>
        </w:rPr>
      </w:pPr>
    </w:p>
    <w:p w:rsidR="00BE798D" w:rsidRPr="00BE798D" w:rsidRDefault="00BE798D" w:rsidP="00BE798D">
      <w:pPr>
        <w:spacing w:after="200"/>
        <w:rPr>
          <w:rFonts w:eastAsiaTheme="minorHAnsi"/>
          <w:sz w:val="22"/>
          <w:szCs w:val="22"/>
          <w:lang w:eastAsia="en-US"/>
        </w:rPr>
      </w:pPr>
    </w:p>
    <w:p w:rsidR="00BE798D" w:rsidRPr="00BE798D" w:rsidRDefault="00BE798D" w:rsidP="00BE798D">
      <w:pPr>
        <w:spacing w:after="200"/>
        <w:rPr>
          <w:rFonts w:eastAsiaTheme="minorHAnsi"/>
          <w:sz w:val="22"/>
          <w:szCs w:val="22"/>
          <w:lang w:eastAsia="en-US"/>
        </w:rPr>
      </w:pPr>
    </w:p>
    <w:p w:rsidR="00BE798D" w:rsidRPr="00BE798D" w:rsidRDefault="00BE798D" w:rsidP="00BE798D">
      <w:pPr>
        <w:spacing w:after="200"/>
        <w:rPr>
          <w:rFonts w:eastAsiaTheme="minorHAnsi"/>
          <w:sz w:val="22"/>
          <w:szCs w:val="22"/>
          <w:lang w:eastAsia="en-US"/>
        </w:rPr>
      </w:pPr>
      <w:r w:rsidRPr="00BE798D">
        <w:rPr>
          <w:rFonts w:eastAsiaTheme="minorHAnsi"/>
          <w:sz w:val="22"/>
          <w:szCs w:val="22"/>
          <w:lang w:eastAsia="en-US"/>
        </w:rPr>
        <w:t xml:space="preserve">           </w:t>
      </w:r>
    </w:p>
    <w:p w:rsidR="00BE798D" w:rsidRPr="003C1F79" w:rsidRDefault="00BE798D" w:rsidP="00BE798D">
      <w:pPr>
        <w:spacing w:after="200"/>
        <w:rPr>
          <w:rFonts w:eastAsiaTheme="minorHAnsi"/>
          <w:b/>
          <w:sz w:val="28"/>
          <w:szCs w:val="28"/>
          <w:lang w:eastAsia="en-US"/>
        </w:rPr>
      </w:pPr>
      <w:r w:rsidRPr="003C1F79">
        <w:rPr>
          <w:rFonts w:eastAsiaTheme="minorHAnsi"/>
          <w:b/>
          <w:sz w:val="28"/>
          <w:szCs w:val="28"/>
          <w:lang w:eastAsia="en-US"/>
        </w:rPr>
        <w:lastRenderedPageBreak/>
        <w:t xml:space="preserve">                                 </w:t>
      </w:r>
      <w:r w:rsidR="003C1F79">
        <w:rPr>
          <w:rFonts w:eastAsiaTheme="minorHAnsi"/>
          <w:b/>
          <w:sz w:val="28"/>
          <w:szCs w:val="28"/>
          <w:lang w:eastAsia="en-US"/>
        </w:rPr>
        <w:t xml:space="preserve">          ПЕРВЫЙ </w:t>
      </w:r>
      <w:proofErr w:type="gramStart"/>
      <w:r w:rsidR="003C1F79">
        <w:rPr>
          <w:rFonts w:eastAsiaTheme="minorHAnsi"/>
          <w:b/>
          <w:sz w:val="28"/>
          <w:szCs w:val="28"/>
          <w:lang w:eastAsia="en-US"/>
        </w:rPr>
        <w:t>ГОД  ОБУЧЕНИЯ</w:t>
      </w:r>
      <w:proofErr w:type="gramEnd"/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1.1 Тема: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Многообразие  линий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в  природе. Знакомство  с  пластическим  разнообразием  линий. Понятие « живая  линия». Освоение  графического  языка. Выполнение  зарисовок (например, горы, скалы,  водопад,  «Кружевная  барышня»). Использование формата   А4, карандаш или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гелиевые  ручки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>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1.2 Тема: Выразительность  средства  композиции:  точки, линии, пятна. Знакомство  с  выразительными  средствами  графической  композиции.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Выполнение  зарисовок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>( например следы  на  снегу: людей,  птиц, животных  и  т.д.).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А4, карандаши, черные  фломастеры.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1.3 Тема: Выразительные  возможности  цветных  карандашей. Знакомство   с  цветными  карандашами. Работа   штрихом, пятном. Знакомство  с  цветовыми  переходами. Выполнение    упражнения  осенние  листья,  воздушные   шары.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Использования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А 4, цветные  карандаши.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1.4 Тема: </w:t>
      </w:r>
      <w:proofErr w:type="spellStart"/>
      <w:r w:rsidRPr="00BE798D">
        <w:rPr>
          <w:rFonts w:eastAsiaTheme="minorHAnsi"/>
          <w:sz w:val="28"/>
          <w:szCs w:val="28"/>
          <w:lang w:eastAsia="en-US"/>
        </w:rPr>
        <w:t>Кляксография</w:t>
      </w:r>
      <w:proofErr w:type="spellEnd"/>
      <w:r w:rsidRPr="00BE798D">
        <w:rPr>
          <w:rFonts w:eastAsiaTheme="minorHAnsi"/>
          <w:sz w:val="28"/>
          <w:szCs w:val="28"/>
          <w:lang w:eastAsia="en-US"/>
        </w:rPr>
        <w:t xml:space="preserve">. Знакомство  с понятием  образность. Создать  пятно (кляксу)  тушью  или  чёрной  акварелью  и   постараться  увидеть   в  нем образ   и   дорисовать  его. Выполнение  упражнения (например   несуществующее   животное,  посуда, обувь  и  др.) 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А4, акварели, туши,  белой  гуаши, гелиевых  ручек.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1.5 Тема: Фактуры. Знакомство  с  материальностью  окружающего  мира  средствами  графики. Выполнение   упражнений -  зарисовок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с  натуры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(мох,  ракушки,  камушки  др.) 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и  творческих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заданий (например, букет  листов, пенёк  с  грибами,  морские  камушки  с  водорослями).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А4,  карандаш, фломастеры, гелиевые  ручки.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1.6 Тема: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Силуэт .Знакомство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с  понятием  «силуэт», зарисовка  силуэта  кактуса  на  окне.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А4 ,  черный  маркер  или   акварель.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1.7 Тема: Техника   работы   пастелью.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Освоение  навыков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рисования  пастелью,  изучение  технологических   особенностей  работы ( растушевка, штриховка,  затирка).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Выполнение  эскизов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(например, цветок,  листок,  грибок,  рыбка). Использование формата А4,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пастели,  фиксажа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>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1.8 Тема: Пушистые  образы. Домашние  животные. Продолжать  закреплять  полученные   знания  и  навыки, применяя  ранее  изученные   техники   в  творческих  работах. Выполнение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этюдов  (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кошек  или  собак).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Использование  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формата  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>4, гелиевых  ручек  или  пастели.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lastRenderedPageBreak/>
        <w:t>1.9 Тема: Изучение   плоских  форм (ромб, треугольник, квадрат,  трапеция, круг и  др.) с  тональным   разбором. Выполнить  зарисовку  домика с  использованием  простых  геометрических  форм  и  тона.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А4 , простые карандаши.</w:t>
      </w:r>
    </w:p>
    <w:p w:rsidR="00BE798D" w:rsidRPr="00BE798D" w:rsidRDefault="00BE798D" w:rsidP="00BE798D">
      <w:pPr>
        <w:spacing w:after="200"/>
        <w:jc w:val="center"/>
        <w:rPr>
          <w:rFonts w:eastAsiaTheme="minorHAnsi"/>
          <w:b/>
          <w:sz w:val="28"/>
          <w:szCs w:val="28"/>
          <w:lang w:eastAsia="en-US"/>
        </w:rPr>
      </w:pPr>
      <w:r w:rsidRPr="00BE798D">
        <w:rPr>
          <w:rFonts w:eastAsiaTheme="minorHAnsi"/>
          <w:b/>
          <w:sz w:val="28"/>
          <w:szCs w:val="28"/>
          <w:lang w:eastAsia="en-US"/>
        </w:rPr>
        <w:t>ВТОРОЙ   ГОД   ОБУЧЕНИЯ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1.1  Тема: Противостояние  линий. Характерные  особенности  линий. Продолжать  знакомить  с разнообразием   линий   в  природе (колкая, плавная,  тонкая, ломаная,  линия  разная по  толщине и  др.). Пластика  линий.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Выполнение  зарисовок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( например,  два  образа,  противоположные  по  пластическому  решению: голубь  -  орёл,  лебедь -  коршун)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А 4,простых  карандашей  или  гелиевых  ручек.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1.2 Тема:  Орнамент. Виды  орнамента.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Знакомство  с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классификацией   орнамента .Роль  орнамента  в  жизни  людей. Выполнение   эскизов «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Лоскутное  одеяло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>», скатерть,  салфетка.  (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создание  орнаментов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из  геометрических   элементов)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А4  фломастеров  или   гелиевых  ручек.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1.3 Тема:  Орнамент. Декорирование   конкретной  формы.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Выполнение  зарисовки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посуды ( из простых  геометрических   фигур) с  последующим  украшением  ее  орнаментом.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А4  фломастеры   или  цветные  карандаши.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1.4 Тема: Стилизация. Преобразование   геометризированной  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формы  в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пластичную.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Формирование  умения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 сравнивать, анализировать  и  преобразовывать  геометрическую  форму  в  пластичную.  Выполнение  упражнения – наброска  схематичного  изображения  (посуда, обувь и  т.д.). Затем -  творческое  задание. Форма  декорируется  простым  орнаментом.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форматов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А 4, А 3, фломастеров, гелиевых  ручек.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1.5 Тема: Абстракция.  Преобразование  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пластической  формы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в  геометризованную. 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Развитие  умения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 сравнивать   и   преобразовывать  пластическую    форму  в   геометрическую, работать  над  цельностью  образа. 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Выполнение  зарисовки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сказочного   животного  ( лисичка -   сестричка, косолапый   мишка,  мышка - норушка,   лягушка – квакушка). Сначала   преподаватель  демонстрирует   изображение  реального  животного,  затем  образ  сказочного (книжного  героя  или   мультипликационного   персонажа),  после  предлагается   выполнить  образ  из  геометрических   фигур. Геометрические  формы  разные  по  размеру  и  характеру.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E798D">
        <w:rPr>
          <w:rFonts w:eastAsiaTheme="minorHAnsi"/>
          <w:sz w:val="28"/>
          <w:szCs w:val="28"/>
          <w:lang w:eastAsia="en-US"/>
        </w:rPr>
        <w:lastRenderedPageBreak/>
        <w:t>Использования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А 3, фломастеров, гелиевых  ручек или  цветных  карандашей.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>1.6 Тема:  Текстура. Воспитание  внимательного  отношения  к   изображаемому  объекту,  развитие   художественных  способностей.  Выполнение  зарисовок  природных  форм  с  натуры, (например  кора  дерева,  ткани,  меха, пенопласта  и  д. р.).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Использования   формата  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А  4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,  простые   карандаши, гелиевые  ручки. 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>1.7 Тема: Симметрия. Пятно. Знакомство  с понятием   «симметрия»,  закрепление  понятия  «пятно», как  выразительного  средства  композиции. Зарисовки  с  натуры предметов  быта (кувшины,  разделочные  доски  и  д. р.) Декорирование  предметов  простым  орнаментом.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А  3 ,простые  карандаши, гелиевые  ручки.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1.8 Тема: Асимметрия. Знакомство   с  понятием  «асимметрии», асимметрия   в  природе. Выполнение   зарисовки предметов  быта  (чайник,  сифон, графин  и  др.) Затем  задание на фантастический  образ  с  использованием   тона. 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А 3, простые  карандаши  или  гуашь   чёрную  и  белую.</w:t>
      </w:r>
    </w:p>
    <w:p w:rsidR="00BE798D" w:rsidRPr="00BE798D" w:rsidRDefault="00BE798D" w:rsidP="00BE798D">
      <w:pPr>
        <w:spacing w:after="200"/>
        <w:jc w:val="center"/>
        <w:rPr>
          <w:rFonts w:eastAsiaTheme="minorHAnsi"/>
          <w:b/>
          <w:sz w:val="28"/>
          <w:szCs w:val="28"/>
          <w:lang w:eastAsia="en-US"/>
        </w:rPr>
      </w:pPr>
      <w:bookmarkStart w:id="0" w:name="_GoBack"/>
      <w:bookmarkEnd w:id="0"/>
      <w:r w:rsidRPr="00BE798D">
        <w:rPr>
          <w:rFonts w:eastAsiaTheme="minorHAnsi"/>
          <w:b/>
          <w:sz w:val="28"/>
          <w:szCs w:val="28"/>
          <w:lang w:eastAsia="en-US"/>
        </w:rPr>
        <w:t>ТРЕТИЙ  ГОД   ОБУЧЕНИЯ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1.1 Тема: Повторение  линии  и  тона. Зарисовка овощей  и  фруктов. Закрепление  навыков  работы  линией  и  тоном. 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Выполнение  зарисовок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 овощей   и  фруктов   используя  «живую  линию»   и  тон. Использование формата,  А 3, простые  карандаши или  гелиевые  ручки.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1.2 Тема: Линия  горизонта. Плановость. Знакомство  с  понятием  «линия   горизонта»,  изучение  плановости  в  пейзаже. Выполнение  зарисовки  любого   двух планового  пейзажа. 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пастели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>,  формата  А 3.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1.3 Тема: Перспектива.  Знакомство  с  фронтальной  перспективой  на  примере  городского  пейзажа, пропорциональные  отношения  (машины,  дома). Зарисовки  домов.   Выполнить  композицию  «Город».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А 3, простые  карандаши  или  гелиевые  ручки.</w:t>
      </w:r>
    </w:p>
    <w:p w:rsidR="00BE798D" w:rsidRPr="00BE798D" w:rsidRDefault="00BE798D" w:rsidP="00BE798D">
      <w:pPr>
        <w:spacing w:after="200"/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1.4 Тема: Пластика   животных. Дальнейшее  знакомство  с  понятием  «стилизация». Выполнение  рисунка  стилизованного  животного, могут  быть поиски  образов  животных  к  басням  И.А. Крылова. На  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одном  формате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изобразить  </w:t>
      </w:r>
      <w:proofErr w:type="spellStart"/>
      <w:r w:rsidRPr="00BE798D">
        <w:rPr>
          <w:rFonts w:eastAsiaTheme="minorHAnsi"/>
          <w:sz w:val="28"/>
          <w:szCs w:val="28"/>
          <w:lang w:eastAsia="en-US"/>
        </w:rPr>
        <w:t>изобразить</w:t>
      </w:r>
      <w:proofErr w:type="spellEnd"/>
      <w:r w:rsidRPr="00BE798D">
        <w:rPr>
          <w:rFonts w:eastAsiaTheme="minorHAnsi"/>
          <w:sz w:val="28"/>
          <w:szCs w:val="28"/>
          <w:lang w:eastAsia="en-US"/>
        </w:rPr>
        <w:t xml:space="preserve">  реальный  образ  и  поиск  стилизованных  форм    того  же  животного.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А 4, гелиевые ручки  или  фломастеры.</w:t>
      </w:r>
    </w:p>
    <w:p w:rsidR="00BE798D" w:rsidRPr="00BE798D" w:rsidRDefault="00BE798D" w:rsidP="00BE798D">
      <w:pPr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1.5 Тема: Работа   фломастерами (цветными  карандашами). Развитие  умения  стилизации   живых форм.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Выполнение  эскиза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( например,  образ  Царевна лягушка, образ  времени года )</w:t>
      </w:r>
    </w:p>
    <w:p w:rsidR="00BE798D" w:rsidRPr="00BE798D" w:rsidRDefault="00BE798D" w:rsidP="00BE798D">
      <w:pPr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E798D">
        <w:rPr>
          <w:rFonts w:eastAsiaTheme="minorHAnsi"/>
          <w:sz w:val="28"/>
          <w:szCs w:val="28"/>
          <w:lang w:eastAsia="en-US"/>
        </w:rPr>
        <w:lastRenderedPageBreak/>
        <w:t>Использование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А 3, цветных  карандашей,  фломастеров.</w:t>
      </w:r>
    </w:p>
    <w:p w:rsidR="00BE798D" w:rsidRPr="00BE798D" w:rsidRDefault="00BE798D" w:rsidP="00BE798D">
      <w:pPr>
        <w:jc w:val="both"/>
        <w:rPr>
          <w:rFonts w:eastAsiaTheme="minorHAnsi"/>
          <w:sz w:val="28"/>
          <w:szCs w:val="28"/>
          <w:lang w:eastAsia="en-US"/>
        </w:rPr>
      </w:pPr>
    </w:p>
    <w:p w:rsidR="00BE798D" w:rsidRPr="00BE798D" w:rsidRDefault="00BE798D" w:rsidP="00BE798D">
      <w:pPr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1.6 Тема:  Пластика   человека.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Знакомство  с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 условными  пропорциями  схемами  построения  фигуры  человека . Выполнение  композиции (например, «Спорт», «Танец», «Циркачи»).</w:t>
      </w:r>
    </w:p>
    <w:p w:rsidR="00BE798D" w:rsidRPr="00BE798D" w:rsidRDefault="00BE798D" w:rsidP="00BE798D">
      <w:pPr>
        <w:jc w:val="both"/>
        <w:rPr>
          <w:rFonts w:eastAsiaTheme="minorHAnsi"/>
          <w:sz w:val="28"/>
          <w:szCs w:val="28"/>
          <w:lang w:eastAsia="en-US"/>
        </w:rPr>
      </w:pPr>
    </w:p>
    <w:p w:rsidR="00BE798D" w:rsidRPr="00BE798D" w:rsidRDefault="00BE798D" w:rsidP="00BE798D">
      <w:pPr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А 3,  пастель, гелиевые  ручки, цветные   карандаши.</w:t>
      </w:r>
    </w:p>
    <w:p w:rsidR="00BE798D" w:rsidRPr="00BE798D" w:rsidRDefault="00BE798D" w:rsidP="00BE798D">
      <w:pPr>
        <w:jc w:val="both"/>
        <w:rPr>
          <w:rFonts w:eastAsiaTheme="minorHAnsi"/>
          <w:sz w:val="28"/>
          <w:szCs w:val="28"/>
          <w:lang w:eastAsia="en-US"/>
        </w:rPr>
      </w:pPr>
      <w:r w:rsidRPr="00BE798D">
        <w:rPr>
          <w:rFonts w:eastAsiaTheme="minorHAnsi"/>
          <w:sz w:val="28"/>
          <w:szCs w:val="28"/>
          <w:lang w:eastAsia="en-US"/>
        </w:rPr>
        <w:t xml:space="preserve">1.7 Тема: Графическая   композиция. Формирование  умения  работать над  сложной графической композицией. </w:t>
      </w:r>
      <w:proofErr w:type="gramStart"/>
      <w:r w:rsidRPr="00BE798D">
        <w:rPr>
          <w:rFonts w:eastAsiaTheme="minorHAnsi"/>
          <w:sz w:val="28"/>
          <w:szCs w:val="28"/>
          <w:lang w:eastAsia="en-US"/>
        </w:rPr>
        <w:t>Выполнение  композиции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>( например « У окна»,  «Мир  насекомых»,  Славянские мифологические  божества)</w:t>
      </w:r>
    </w:p>
    <w:p w:rsidR="00BE798D" w:rsidRPr="00BE798D" w:rsidRDefault="00BE798D" w:rsidP="00BE798D">
      <w:pPr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E798D">
        <w:rPr>
          <w:rFonts w:eastAsiaTheme="minorHAnsi"/>
          <w:sz w:val="28"/>
          <w:szCs w:val="28"/>
          <w:lang w:eastAsia="en-US"/>
        </w:rPr>
        <w:t>Использование  формата</w:t>
      </w:r>
      <w:proofErr w:type="gramEnd"/>
      <w:r w:rsidRPr="00BE798D">
        <w:rPr>
          <w:rFonts w:eastAsiaTheme="minorHAnsi"/>
          <w:sz w:val="28"/>
          <w:szCs w:val="28"/>
          <w:lang w:eastAsia="en-US"/>
        </w:rPr>
        <w:t xml:space="preserve"> А  3, гелиевые ручки, фломастеры, пастель.</w:t>
      </w:r>
    </w:p>
    <w:p w:rsidR="00BE798D" w:rsidRPr="00BE798D" w:rsidRDefault="00BE798D" w:rsidP="00BE798D">
      <w:pPr>
        <w:jc w:val="both"/>
        <w:rPr>
          <w:rFonts w:eastAsiaTheme="minorHAnsi"/>
          <w:sz w:val="28"/>
          <w:szCs w:val="28"/>
          <w:lang w:eastAsia="en-US"/>
        </w:rPr>
      </w:pPr>
    </w:p>
    <w:p w:rsidR="00BE798D" w:rsidRPr="00BE798D" w:rsidRDefault="00BE798D" w:rsidP="00BE798D">
      <w:pPr>
        <w:widowControl w:val="0"/>
        <w:numPr>
          <w:ilvl w:val="0"/>
          <w:numId w:val="9"/>
        </w:numPr>
        <w:tabs>
          <w:tab w:val="left" w:pos="382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382" w:right="906"/>
        <w:jc w:val="center"/>
        <w:rPr>
          <w:b/>
          <w:w w:val="105"/>
          <w:sz w:val="28"/>
          <w:szCs w:val="28"/>
        </w:rPr>
      </w:pPr>
      <w:r w:rsidRPr="00BE798D">
        <w:rPr>
          <w:b/>
          <w:w w:val="105"/>
          <w:sz w:val="28"/>
          <w:szCs w:val="28"/>
        </w:rPr>
        <w:t>Т</w:t>
      </w:r>
      <w:r w:rsidRPr="00BE798D">
        <w:rPr>
          <w:b/>
          <w:spacing w:val="-2"/>
          <w:w w:val="105"/>
          <w:sz w:val="28"/>
          <w:szCs w:val="28"/>
        </w:rPr>
        <w:t>Р</w:t>
      </w:r>
      <w:r w:rsidRPr="00BE798D">
        <w:rPr>
          <w:b/>
          <w:w w:val="105"/>
          <w:sz w:val="28"/>
          <w:szCs w:val="28"/>
        </w:rPr>
        <w:t>Е</w:t>
      </w:r>
      <w:r w:rsidRPr="00BE798D">
        <w:rPr>
          <w:b/>
          <w:spacing w:val="-2"/>
          <w:w w:val="105"/>
          <w:sz w:val="28"/>
          <w:szCs w:val="28"/>
        </w:rPr>
        <w:t>Б</w:t>
      </w:r>
      <w:r w:rsidRPr="00BE798D">
        <w:rPr>
          <w:b/>
          <w:w w:val="105"/>
          <w:sz w:val="28"/>
          <w:szCs w:val="28"/>
        </w:rPr>
        <w:t>ОВ</w:t>
      </w:r>
      <w:r w:rsidRPr="00BE798D">
        <w:rPr>
          <w:b/>
          <w:spacing w:val="-2"/>
          <w:w w:val="105"/>
          <w:sz w:val="28"/>
          <w:szCs w:val="28"/>
        </w:rPr>
        <w:t>А</w:t>
      </w:r>
      <w:r w:rsidRPr="00BE798D">
        <w:rPr>
          <w:b/>
          <w:w w:val="105"/>
          <w:sz w:val="28"/>
          <w:szCs w:val="28"/>
        </w:rPr>
        <w:t>НИЯ</w:t>
      </w:r>
      <w:r w:rsidRPr="00BE798D">
        <w:rPr>
          <w:b/>
          <w:spacing w:val="-2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К</w:t>
      </w:r>
      <w:r w:rsidRPr="00BE798D">
        <w:rPr>
          <w:b/>
          <w:spacing w:val="2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У</w:t>
      </w:r>
      <w:r w:rsidRPr="00BE798D">
        <w:rPr>
          <w:b/>
          <w:spacing w:val="-2"/>
          <w:w w:val="105"/>
          <w:sz w:val="28"/>
          <w:szCs w:val="28"/>
        </w:rPr>
        <w:t>Р</w:t>
      </w:r>
      <w:r w:rsidRPr="00BE798D">
        <w:rPr>
          <w:b/>
          <w:w w:val="105"/>
          <w:sz w:val="28"/>
          <w:szCs w:val="28"/>
        </w:rPr>
        <w:t>ОВ</w:t>
      </w:r>
      <w:r w:rsidRPr="00BE798D">
        <w:rPr>
          <w:b/>
          <w:spacing w:val="-3"/>
          <w:w w:val="105"/>
          <w:sz w:val="28"/>
          <w:szCs w:val="28"/>
        </w:rPr>
        <w:t>Н</w:t>
      </w:r>
      <w:r w:rsidRPr="00BE798D">
        <w:rPr>
          <w:b/>
          <w:w w:val="105"/>
          <w:sz w:val="28"/>
          <w:szCs w:val="28"/>
        </w:rPr>
        <w:t>Ю</w:t>
      </w:r>
      <w:r w:rsidRPr="00BE798D">
        <w:rPr>
          <w:b/>
          <w:spacing w:val="1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ПО</w:t>
      </w:r>
      <w:r w:rsidRPr="00BE798D">
        <w:rPr>
          <w:b/>
          <w:spacing w:val="-5"/>
          <w:w w:val="105"/>
          <w:sz w:val="28"/>
          <w:szCs w:val="28"/>
        </w:rPr>
        <w:t>Д</w:t>
      </w:r>
      <w:r w:rsidRPr="00BE798D">
        <w:rPr>
          <w:b/>
          <w:spacing w:val="-1"/>
          <w:w w:val="105"/>
          <w:sz w:val="28"/>
          <w:szCs w:val="28"/>
        </w:rPr>
        <w:t>Г</w:t>
      </w:r>
      <w:r w:rsidRPr="00BE798D">
        <w:rPr>
          <w:b/>
          <w:w w:val="105"/>
          <w:sz w:val="28"/>
          <w:szCs w:val="28"/>
        </w:rPr>
        <w:t>ОТОВКИ             У</w:t>
      </w:r>
      <w:r w:rsidRPr="00BE798D">
        <w:rPr>
          <w:b/>
          <w:spacing w:val="-2"/>
          <w:w w:val="105"/>
          <w:sz w:val="28"/>
          <w:szCs w:val="28"/>
        </w:rPr>
        <w:t>ЧАЩ</w:t>
      </w:r>
      <w:r w:rsidRPr="00BE798D">
        <w:rPr>
          <w:b/>
          <w:w w:val="105"/>
          <w:sz w:val="28"/>
          <w:szCs w:val="28"/>
        </w:rPr>
        <w:t>И</w:t>
      </w:r>
      <w:r w:rsidRPr="00BE798D">
        <w:rPr>
          <w:b/>
          <w:spacing w:val="-2"/>
          <w:w w:val="105"/>
          <w:sz w:val="28"/>
          <w:szCs w:val="28"/>
        </w:rPr>
        <w:t>ХС</w:t>
      </w:r>
      <w:r w:rsidRPr="00BE798D">
        <w:rPr>
          <w:b/>
          <w:w w:val="105"/>
          <w:sz w:val="28"/>
          <w:szCs w:val="28"/>
        </w:rPr>
        <w:t>Я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8"/>
        <w:rPr>
          <w:sz w:val="11"/>
          <w:szCs w:val="11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BE798D" w:rsidRPr="00BE798D" w:rsidRDefault="00BE798D" w:rsidP="00BE798D">
      <w:pPr>
        <w:widowControl w:val="0"/>
        <w:tabs>
          <w:tab w:val="left" w:pos="2609"/>
          <w:tab w:val="left" w:pos="4013"/>
          <w:tab w:val="left" w:pos="5419"/>
          <w:tab w:val="left" w:pos="6840"/>
          <w:tab w:val="left" w:pos="8427"/>
        </w:tabs>
        <w:kinsoku w:val="0"/>
        <w:overflowPunct w:val="0"/>
        <w:autoSpaceDE w:val="0"/>
        <w:autoSpaceDN w:val="0"/>
        <w:adjustRightInd w:val="0"/>
        <w:ind w:right="101"/>
        <w:rPr>
          <w:w w:val="90"/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 xml:space="preserve">         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л</w:t>
      </w:r>
      <w:r w:rsidRPr="00BE798D">
        <w:rPr>
          <w:spacing w:val="-2"/>
          <w:w w:val="90"/>
          <w:sz w:val="28"/>
          <w:szCs w:val="28"/>
        </w:rPr>
        <w:t>ь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ab/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ен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</w:t>
      </w:r>
      <w:r w:rsidRPr="00BE798D">
        <w:rPr>
          <w:w w:val="90"/>
          <w:sz w:val="28"/>
          <w:szCs w:val="28"/>
        </w:rPr>
        <w:tab/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ab/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ab/>
      </w:r>
      <w:r w:rsidRPr="00BE798D">
        <w:rPr>
          <w:spacing w:val="-2"/>
          <w:w w:val="90"/>
          <w:sz w:val="28"/>
          <w:szCs w:val="28"/>
        </w:rPr>
        <w:t>«</w:t>
      </w:r>
      <w:r w:rsidRPr="00BE798D">
        <w:rPr>
          <w:spacing w:val="-4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»</w:t>
      </w:r>
      <w:r w:rsidRPr="00BE798D">
        <w:rPr>
          <w:w w:val="90"/>
          <w:sz w:val="28"/>
          <w:szCs w:val="28"/>
        </w:rPr>
        <w:tab/>
      </w:r>
      <w:r w:rsidRPr="00BE798D">
        <w:rPr>
          <w:w w:val="85"/>
          <w:sz w:val="28"/>
          <w:szCs w:val="28"/>
        </w:rPr>
        <w:t>я</w:t>
      </w:r>
      <w:r w:rsidRPr="00BE798D">
        <w:rPr>
          <w:spacing w:val="-1"/>
          <w:w w:val="85"/>
          <w:sz w:val="28"/>
          <w:szCs w:val="28"/>
        </w:rPr>
        <w:t>вл</w:t>
      </w:r>
      <w:r w:rsidRPr="00BE798D">
        <w:rPr>
          <w:w w:val="85"/>
          <w:sz w:val="28"/>
          <w:szCs w:val="28"/>
        </w:rPr>
        <w:t>яе</w:t>
      </w:r>
      <w:r w:rsidRPr="00BE798D">
        <w:rPr>
          <w:spacing w:val="-1"/>
          <w:w w:val="85"/>
          <w:sz w:val="28"/>
          <w:szCs w:val="28"/>
        </w:rPr>
        <w:t>т</w:t>
      </w:r>
      <w:r w:rsidRPr="00BE798D">
        <w:rPr>
          <w:w w:val="85"/>
          <w:sz w:val="28"/>
          <w:szCs w:val="28"/>
        </w:rPr>
        <w:t xml:space="preserve">ся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2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ча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w w:val="90"/>
          <w:sz w:val="28"/>
          <w:szCs w:val="28"/>
        </w:rPr>
        <w:t>ими</w:t>
      </w:r>
      <w:r w:rsidRPr="00BE798D">
        <w:rPr>
          <w:spacing w:val="-3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2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w w:val="90"/>
          <w:sz w:val="28"/>
          <w:szCs w:val="28"/>
        </w:rPr>
        <w:t>их</w:t>
      </w:r>
      <w:r w:rsidRPr="00BE798D">
        <w:rPr>
          <w:spacing w:val="27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ий,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мен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2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2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:</w:t>
      </w:r>
    </w:p>
    <w:p w:rsidR="00BE798D" w:rsidRPr="00BE798D" w:rsidRDefault="00BE798D" w:rsidP="00BE798D">
      <w:pPr>
        <w:widowControl w:val="0"/>
        <w:numPr>
          <w:ilvl w:val="0"/>
          <w:numId w:val="29"/>
        </w:numPr>
        <w:tabs>
          <w:tab w:val="left" w:pos="528"/>
        </w:tabs>
        <w:kinsoku w:val="0"/>
        <w:overflowPunct w:val="0"/>
        <w:autoSpaceDE w:val="0"/>
        <w:autoSpaceDN w:val="0"/>
        <w:adjustRightInd w:val="0"/>
        <w:spacing w:before="23" w:after="200" w:line="276" w:lineRule="auto"/>
        <w:ind w:left="528" w:right="2144"/>
        <w:jc w:val="both"/>
        <w:rPr>
          <w:w w:val="90"/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по</w:t>
      </w:r>
      <w:r w:rsidRPr="00BE798D">
        <w:rPr>
          <w:w w:val="90"/>
          <w:sz w:val="28"/>
          <w:szCs w:val="28"/>
        </w:rPr>
        <w:t>ня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ий</w:t>
      </w:r>
      <w:r w:rsidRPr="00BE798D">
        <w:rPr>
          <w:spacing w:val="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«силуэт»</w:t>
      </w:r>
      <w:r w:rsidRPr="00BE798D">
        <w:rPr>
          <w:w w:val="90"/>
          <w:sz w:val="28"/>
          <w:szCs w:val="28"/>
        </w:rPr>
        <w:t>,</w:t>
      </w:r>
      <w:r w:rsidRPr="00BE798D">
        <w:rPr>
          <w:spacing w:val="1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«</w:t>
      </w:r>
      <w:r w:rsidRPr="00BE798D">
        <w:rPr>
          <w:w w:val="90"/>
          <w:sz w:val="28"/>
          <w:szCs w:val="28"/>
        </w:rPr>
        <w:t>симметрия</w:t>
      </w:r>
      <w:r w:rsidRPr="00BE798D">
        <w:rPr>
          <w:spacing w:val="-2"/>
          <w:w w:val="90"/>
          <w:sz w:val="28"/>
          <w:szCs w:val="28"/>
        </w:rPr>
        <w:t>» «асимметрия»</w:t>
      </w:r>
      <w:r w:rsidRPr="00BE798D">
        <w:rPr>
          <w:w w:val="90"/>
          <w:sz w:val="28"/>
          <w:szCs w:val="28"/>
        </w:rPr>
        <w:t>;</w:t>
      </w:r>
    </w:p>
    <w:p w:rsidR="00BE798D" w:rsidRPr="00BE798D" w:rsidRDefault="00BE798D" w:rsidP="00BE798D">
      <w:pPr>
        <w:widowControl w:val="0"/>
        <w:numPr>
          <w:ilvl w:val="0"/>
          <w:numId w:val="29"/>
        </w:numPr>
        <w:tabs>
          <w:tab w:val="left" w:pos="384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384" w:right="865" w:hanging="284"/>
        <w:jc w:val="both"/>
        <w:rPr>
          <w:sz w:val="28"/>
          <w:szCs w:val="28"/>
        </w:rPr>
      </w:pP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мение</w:t>
      </w:r>
      <w:r w:rsidRPr="00BE798D">
        <w:rPr>
          <w:spacing w:val="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пользоваться  графическими  материалами;</w:t>
      </w:r>
    </w:p>
    <w:p w:rsidR="00BE798D" w:rsidRPr="00BE798D" w:rsidRDefault="00BE798D" w:rsidP="00BE798D">
      <w:pPr>
        <w:widowControl w:val="0"/>
        <w:numPr>
          <w:ilvl w:val="0"/>
          <w:numId w:val="29"/>
        </w:numPr>
        <w:tabs>
          <w:tab w:val="left" w:pos="384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384" w:right="865" w:hanging="284"/>
        <w:jc w:val="both"/>
        <w:rPr>
          <w:sz w:val="28"/>
          <w:szCs w:val="28"/>
        </w:rPr>
      </w:pPr>
      <w:r w:rsidRPr="00BE798D">
        <w:rPr>
          <w:w w:val="90"/>
          <w:sz w:val="28"/>
          <w:szCs w:val="28"/>
        </w:rPr>
        <w:t>иметь  представление  о перспективе;</w:t>
      </w:r>
    </w:p>
    <w:p w:rsidR="00BE798D" w:rsidRPr="00BE798D" w:rsidRDefault="00BE798D" w:rsidP="00BE798D">
      <w:pPr>
        <w:widowControl w:val="0"/>
        <w:numPr>
          <w:ilvl w:val="0"/>
          <w:numId w:val="29"/>
        </w:numPr>
        <w:tabs>
          <w:tab w:val="left" w:pos="384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384" w:right="2473" w:hanging="284"/>
        <w:jc w:val="both"/>
        <w:rPr>
          <w:w w:val="90"/>
          <w:sz w:val="28"/>
          <w:szCs w:val="28"/>
        </w:rPr>
      </w:pP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мение</w:t>
      </w:r>
      <w:r w:rsidRPr="00BE798D">
        <w:rPr>
          <w:spacing w:val="-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стилизовать  форму;</w:t>
      </w:r>
    </w:p>
    <w:p w:rsidR="00BE798D" w:rsidRPr="00BE798D" w:rsidRDefault="00BE798D" w:rsidP="00BE798D">
      <w:pPr>
        <w:widowControl w:val="0"/>
        <w:numPr>
          <w:ilvl w:val="0"/>
          <w:numId w:val="29"/>
        </w:numPr>
        <w:tabs>
          <w:tab w:val="left" w:pos="384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384" w:right="507" w:hanging="284"/>
        <w:jc w:val="both"/>
        <w:rPr>
          <w:sz w:val="28"/>
          <w:szCs w:val="28"/>
        </w:rPr>
      </w:pPr>
      <w:proofErr w:type="gramStart"/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мение</w:t>
      </w:r>
      <w:r w:rsidRPr="00BE798D">
        <w:rPr>
          <w:spacing w:val="1"/>
          <w:w w:val="90"/>
          <w:sz w:val="28"/>
          <w:szCs w:val="28"/>
        </w:rPr>
        <w:t xml:space="preserve">  преобразовывать</w:t>
      </w:r>
      <w:proofErr w:type="gramEnd"/>
      <w:r w:rsidRPr="00BE798D">
        <w:rPr>
          <w:spacing w:val="1"/>
          <w:w w:val="90"/>
          <w:sz w:val="28"/>
          <w:szCs w:val="28"/>
        </w:rPr>
        <w:t xml:space="preserve"> пластическую форму в геометризированную.</w:t>
      </w:r>
    </w:p>
    <w:p w:rsidR="00BE798D" w:rsidRPr="00BE798D" w:rsidRDefault="00BE798D" w:rsidP="00BE798D">
      <w:pPr>
        <w:widowControl w:val="0"/>
        <w:numPr>
          <w:ilvl w:val="0"/>
          <w:numId w:val="29"/>
        </w:numPr>
        <w:tabs>
          <w:tab w:val="left" w:pos="384"/>
        </w:tabs>
        <w:kinsoku w:val="0"/>
        <w:overflowPunct w:val="0"/>
        <w:autoSpaceDE w:val="0"/>
        <w:autoSpaceDN w:val="0"/>
        <w:adjustRightInd w:val="0"/>
        <w:spacing w:before="22" w:after="200" w:line="276" w:lineRule="auto"/>
        <w:ind w:left="384" w:right="3886" w:hanging="284"/>
        <w:jc w:val="both"/>
        <w:rPr>
          <w:w w:val="95"/>
          <w:sz w:val="28"/>
          <w:szCs w:val="28"/>
        </w:rPr>
      </w:pPr>
      <w:r w:rsidRPr="00BE798D">
        <w:rPr>
          <w:w w:val="95"/>
          <w:sz w:val="28"/>
          <w:szCs w:val="28"/>
        </w:rPr>
        <w:t>на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spacing w:val="-3"/>
          <w:w w:val="95"/>
          <w:sz w:val="28"/>
          <w:szCs w:val="28"/>
        </w:rPr>
        <w:t>ы</w:t>
      </w:r>
      <w:r w:rsidRPr="00BE798D">
        <w:rPr>
          <w:w w:val="95"/>
          <w:sz w:val="28"/>
          <w:szCs w:val="28"/>
        </w:rPr>
        <w:t>ки</w:t>
      </w:r>
      <w:r w:rsidRPr="00BE798D">
        <w:rPr>
          <w:spacing w:val="-15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вл</w:t>
      </w:r>
      <w:r w:rsidRPr="00BE798D">
        <w:rPr>
          <w:spacing w:val="-4"/>
          <w:w w:val="95"/>
          <w:sz w:val="28"/>
          <w:szCs w:val="28"/>
        </w:rPr>
        <w:t>а</w:t>
      </w:r>
      <w:r w:rsidRPr="00BE798D">
        <w:rPr>
          <w:spacing w:val="1"/>
          <w:w w:val="95"/>
          <w:sz w:val="28"/>
          <w:szCs w:val="28"/>
        </w:rPr>
        <w:t>д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1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я</w:t>
      </w:r>
      <w:r w:rsidRPr="00BE798D">
        <w:rPr>
          <w:spacing w:val="-14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ли</w:t>
      </w:r>
      <w:r w:rsidRPr="00BE798D">
        <w:rPr>
          <w:w w:val="95"/>
          <w:sz w:val="28"/>
          <w:szCs w:val="28"/>
        </w:rPr>
        <w:t>ни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spacing w:val="1"/>
          <w:w w:val="95"/>
          <w:sz w:val="28"/>
          <w:szCs w:val="28"/>
        </w:rPr>
        <w:t>й</w:t>
      </w:r>
      <w:r w:rsidRPr="00BE798D">
        <w:rPr>
          <w:w w:val="95"/>
          <w:sz w:val="28"/>
          <w:szCs w:val="28"/>
        </w:rPr>
        <w:t>,</w:t>
      </w:r>
      <w:r w:rsidRPr="00BE798D">
        <w:rPr>
          <w:spacing w:val="-8"/>
          <w:w w:val="95"/>
          <w:sz w:val="28"/>
          <w:szCs w:val="28"/>
        </w:rPr>
        <w:t xml:space="preserve"> </w:t>
      </w:r>
      <w:r w:rsidRPr="00BE798D">
        <w:rPr>
          <w:spacing w:val="-1"/>
          <w:w w:val="95"/>
          <w:sz w:val="28"/>
          <w:szCs w:val="28"/>
        </w:rPr>
        <w:t>шт</w:t>
      </w:r>
      <w:r w:rsidRPr="00BE798D">
        <w:rPr>
          <w:spacing w:val="-3"/>
          <w:w w:val="95"/>
          <w:sz w:val="28"/>
          <w:szCs w:val="28"/>
        </w:rPr>
        <w:t>р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х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м,</w:t>
      </w:r>
      <w:r w:rsidRPr="00BE798D">
        <w:rPr>
          <w:spacing w:val="-4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пя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4"/>
          <w:w w:val="95"/>
          <w:sz w:val="28"/>
          <w:szCs w:val="28"/>
        </w:rPr>
        <w:t>м</w:t>
      </w:r>
      <w:r w:rsidRPr="00BE798D">
        <w:rPr>
          <w:w w:val="95"/>
          <w:sz w:val="28"/>
          <w:szCs w:val="28"/>
        </w:rPr>
        <w:t>;</w:t>
      </w:r>
    </w:p>
    <w:p w:rsidR="00BE798D" w:rsidRPr="00BE798D" w:rsidRDefault="00BE798D" w:rsidP="00BE798D">
      <w:pPr>
        <w:widowControl w:val="0"/>
        <w:numPr>
          <w:ilvl w:val="0"/>
          <w:numId w:val="29"/>
        </w:numPr>
        <w:tabs>
          <w:tab w:val="left" w:pos="384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384" w:right="2456" w:hanging="284"/>
        <w:jc w:val="both"/>
        <w:rPr>
          <w:w w:val="95"/>
          <w:sz w:val="28"/>
          <w:szCs w:val="28"/>
        </w:rPr>
      </w:pPr>
      <w:r w:rsidRPr="00BE798D">
        <w:rPr>
          <w:w w:val="95"/>
          <w:sz w:val="28"/>
          <w:szCs w:val="28"/>
        </w:rPr>
        <w:t>на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spacing w:val="-3"/>
          <w:w w:val="95"/>
          <w:sz w:val="28"/>
          <w:szCs w:val="28"/>
        </w:rPr>
        <w:t>ы</w:t>
      </w:r>
      <w:r w:rsidRPr="00BE798D">
        <w:rPr>
          <w:w w:val="95"/>
          <w:sz w:val="28"/>
          <w:szCs w:val="28"/>
        </w:rPr>
        <w:t>ки</w:t>
      </w:r>
      <w:r w:rsidRPr="00BE798D">
        <w:rPr>
          <w:spacing w:val="-11"/>
          <w:w w:val="95"/>
          <w:sz w:val="28"/>
          <w:szCs w:val="28"/>
        </w:rPr>
        <w:t xml:space="preserve"> </w:t>
      </w:r>
      <w:r w:rsidRPr="00BE798D">
        <w:rPr>
          <w:spacing w:val="-4"/>
          <w:w w:val="95"/>
          <w:sz w:val="28"/>
          <w:szCs w:val="28"/>
        </w:rPr>
        <w:t>в</w:t>
      </w:r>
      <w:r w:rsidRPr="00BE798D">
        <w:rPr>
          <w:spacing w:val="1"/>
          <w:w w:val="95"/>
          <w:sz w:val="28"/>
          <w:szCs w:val="28"/>
        </w:rPr>
        <w:t>ы</w:t>
      </w:r>
      <w:r w:rsidRPr="00BE798D">
        <w:rPr>
          <w:spacing w:val="-2"/>
          <w:w w:val="95"/>
          <w:sz w:val="28"/>
          <w:szCs w:val="28"/>
        </w:rPr>
        <w:t>п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я</w:t>
      </w:r>
      <w:r w:rsidRPr="00BE798D">
        <w:rPr>
          <w:spacing w:val="-13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ин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й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3"/>
          <w:w w:val="95"/>
          <w:sz w:val="28"/>
          <w:szCs w:val="28"/>
        </w:rPr>
        <w:t>г</w:t>
      </w:r>
      <w:r w:rsidRPr="00BE798D">
        <w:rPr>
          <w:w w:val="95"/>
          <w:sz w:val="28"/>
          <w:szCs w:val="28"/>
        </w:rPr>
        <w:t>о</w:t>
      </w:r>
      <w:r w:rsidRPr="00BE798D">
        <w:rPr>
          <w:spacing w:val="-9"/>
          <w:w w:val="95"/>
          <w:sz w:val="28"/>
          <w:szCs w:val="28"/>
        </w:rPr>
        <w:t xml:space="preserve"> </w:t>
      </w:r>
      <w:r w:rsidRPr="00BE798D">
        <w:rPr>
          <w:spacing w:val="-3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ис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нка.</w:t>
      </w: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right="2456"/>
        <w:jc w:val="both"/>
        <w:rPr>
          <w:w w:val="95"/>
          <w:sz w:val="28"/>
          <w:szCs w:val="28"/>
        </w:rPr>
      </w:pP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jc w:val="center"/>
        <w:rPr>
          <w:b/>
          <w:w w:val="90"/>
          <w:sz w:val="28"/>
          <w:szCs w:val="28"/>
        </w:rPr>
      </w:pPr>
      <w:r w:rsidRPr="00BE798D">
        <w:rPr>
          <w:b/>
          <w:w w:val="90"/>
          <w:sz w:val="28"/>
          <w:szCs w:val="28"/>
        </w:rPr>
        <w:t>4.</w:t>
      </w:r>
      <w:r w:rsidRPr="00BE798D">
        <w:rPr>
          <w:b/>
          <w:w w:val="90"/>
          <w:sz w:val="28"/>
          <w:szCs w:val="28"/>
        </w:rPr>
        <w:tab/>
        <w:t>ФОРМЫ И МЕТОДЫ КОНТРОЛЯ, СИСТЕМА ОЦЕНОК</w:t>
      </w: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rPr>
          <w:w w:val="90"/>
          <w:sz w:val="28"/>
          <w:szCs w:val="28"/>
        </w:rPr>
      </w:pP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jc w:val="center"/>
        <w:rPr>
          <w:b/>
          <w:i/>
          <w:w w:val="90"/>
          <w:sz w:val="28"/>
          <w:szCs w:val="28"/>
        </w:rPr>
      </w:pPr>
      <w:r w:rsidRPr="00BE798D">
        <w:rPr>
          <w:b/>
          <w:i/>
          <w:w w:val="90"/>
          <w:sz w:val="28"/>
          <w:szCs w:val="28"/>
        </w:rPr>
        <w:t>Аттестация: цели, виды, форма, содержание</w:t>
      </w: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rPr>
          <w:w w:val="90"/>
          <w:sz w:val="28"/>
          <w:szCs w:val="28"/>
        </w:rPr>
      </w:pP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 xml:space="preserve"> Оперативное управление учебным процессом невозможно без осуществления контроля знаний, умений и навыков обучающихся. Именно через контроль осуществляется проверочная, воспитательная и корректирующая  функции.</w:t>
      </w: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 xml:space="preserve">Видами контроля по учебному предмету «Рисунок» являются текущая и промежуточная аттестации. Текущая аттестация проводится с целью контроля качества освоения конкретной темы или раздела по учебному предмету. Текущая аттестация проводится по четвертям в форме просмотра учебных и домашних </w:t>
      </w:r>
      <w:r w:rsidRPr="00BE798D">
        <w:rPr>
          <w:w w:val="90"/>
          <w:sz w:val="28"/>
          <w:szCs w:val="28"/>
        </w:rPr>
        <w:lastRenderedPageBreak/>
        <w:t>работ ведущим преподавателем, оценки заносятся в классный журнал.</w:t>
      </w: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Виды и формы промежуточной аттестации:</w:t>
      </w: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rPr>
          <w:w w:val="90"/>
          <w:sz w:val="28"/>
          <w:szCs w:val="28"/>
        </w:rPr>
      </w:pP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•</w:t>
      </w:r>
      <w:r w:rsidRPr="00BE798D">
        <w:rPr>
          <w:w w:val="90"/>
          <w:sz w:val="28"/>
          <w:szCs w:val="28"/>
        </w:rPr>
        <w:tab/>
        <w:t>Контрольный урок  – просмотр (проводится  в счет аудиторного времени);</w:t>
      </w: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 xml:space="preserve">Промежуточная аттестация проводится в счет аудиторного времени по полугодиям в виде контрольных уроков (или дифференцированных зачетов) в форме просмотров работ обучающихся преподавателями. </w:t>
      </w: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rPr>
          <w:w w:val="90"/>
          <w:sz w:val="28"/>
          <w:szCs w:val="28"/>
        </w:rPr>
      </w:pP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jc w:val="center"/>
        <w:rPr>
          <w:b/>
          <w:i/>
          <w:w w:val="90"/>
          <w:sz w:val="28"/>
          <w:szCs w:val="28"/>
        </w:rPr>
      </w:pPr>
      <w:r w:rsidRPr="00BE798D">
        <w:rPr>
          <w:b/>
          <w:i/>
          <w:w w:val="90"/>
          <w:sz w:val="28"/>
          <w:szCs w:val="28"/>
        </w:rPr>
        <w:t>Критерии оценок</w:t>
      </w: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rPr>
          <w:w w:val="90"/>
          <w:sz w:val="28"/>
          <w:szCs w:val="28"/>
        </w:rPr>
      </w:pP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По результатам текущей и промежуточной аттестации выставляются оценки:  «отлично»,  «хорошо»,  «удовлетворительно».</w:t>
      </w: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rPr>
          <w:w w:val="90"/>
          <w:sz w:val="28"/>
          <w:szCs w:val="28"/>
        </w:rPr>
      </w:pP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 xml:space="preserve">5 </w:t>
      </w:r>
      <w:proofErr w:type="gramStart"/>
      <w:r w:rsidRPr="00BE798D">
        <w:rPr>
          <w:w w:val="90"/>
          <w:sz w:val="28"/>
          <w:szCs w:val="28"/>
        </w:rPr>
        <w:t>( отлично</w:t>
      </w:r>
      <w:proofErr w:type="gramEnd"/>
      <w:r w:rsidRPr="00BE798D">
        <w:rPr>
          <w:w w:val="90"/>
          <w:sz w:val="28"/>
          <w:szCs w:val="28"/>
        </w:rPr>
        <w:t>) -  учащийся  способен  самостоятельно  применять  полученные  знания, умения, навыки, демонстрируя   индивидуальное  решение  поставленной  задачи  и  законченность  работы;</w:t>
      </w: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 xml:space="preserve">4 (хорошо) -  работой  учащегося  руководит  преподаватель </w:t>
      </w:r>
    </w:p>
    <w:p w:rsidR="00BE798D" w:rsidRPr="00BE798D" w:rsidRDefault="00BE798D" w:rsidP="00BE798D">
      <w:pPr>
        <w:widowControl w:val="0"/>
        <w:tabs>
          <w:tab w:val="left" w:pos="384"/>
        </w:tabs>
        <w:kinsoku w:val="0"/>
        <w:overflowPunct w:val="0"/>
        <w:autoSpaceDE w:val="0"/>
        <w:autoSpaceDN w:val="0"/>
        <w:adjustRightInd w:val="0"/>
        <w:ind w:left="384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 xml:space="preserve">3 </w:t>
      </w:r>
      <w:proofErr w:type="gramStart"/>
      <w:r w:rsidRPr="00BE798D">
        <w:rPr>
          <w:w w:val="90"/>
          <w:sz w:val="28"/>
          <w:szCs w:val="28"/>
        </w:rPr>
        <w:t>( удовлетворительно</w:t>
      </w:r>
      <w:proofErr w:type="gramEnd"/>
      <w:r w:rsidRPr="00BE798D">
        <w:rPr>
          <w:w w:val="90"/>
          <w:sz w:val="28"/>
          <w:szCs w:val="28"/>
        </w:rPr>
        <w:t>) -  работой  учащегося  руководит  преподаватель, используя  наглядный  показ  на  работе  учащегося.</w:t>
      </w:r>
    </w:p>
    <w:p w:rsidR="00BE798D" w:rsidRPr="00BE798D" w:rsidRDefault="00BE798D" w:rsidP="00BE798D">
      <w:pPr>
        <w:widowControl w:val="0"/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69"/>
        <w:ind w:left="860" w:right="20"/>
        <w:jc w:val="center"/>
        <w:rPr>
          <w:b/>
          <w:spacing w:val="-1"/>
          <w:w w:val="105"/>
          <w:sz w:val="28"/>
          <w:szCs w:val="28"/>
        </w:rPr>
      </w:pPr>
    </w:p>
    <w:p w:rsidR="00BE798D" w:rsidRPr="00BE798D" w:rsidRDefault="00BE798D" w:rsidP="00BE798D">
      <w:pPr>
        <w:widowControl w:val="0"/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69"/>
        <w:ind w:left="860" w:right="20"/>
        <w:jc w:val="center"/>
        <w:rPr>
          <w:b/>
          <w:i/>
          <w:spacing w:val="-1"/>
          <w:w w:val="95"/>
          <w:sz w:val="28"/>
          <w:szCs w:val="28"/>
        </w:rPr>
      </w:pPr>
      <w:r w:rsidRPr="00BE798D">
        <w:rPr>
          <w:b/>
          <w:spacing w:val="-1"/>
          <w:w w:val="105"/>
          <w:sz w:val="28"/>
          <w:szCs w:val="28"/>
        </w:rPr>
        <w:t>5. М</w:t>
      </w:r>
      <w:r w:rsidRPr="00BE798D">
        <w:rPr>
          <w:b/>
          <w:w w:val="105"/>
          <w:sz w:val="28"/>
          <w:szCs w:val="28"/>
        </w:rPr>
        <w:t>ЕТО</w:t>
      </w:r>
      <w:r w:rsidRPr="00BE798D">
        <w:rPr>
          <w:b/>
          <w:spacing w:val="-3"/>
          <w:w w:val="105"/>
          <w:sz w:val="28"/>
          <w:szCs w:val="28"/>
        </w:rPr>
        <w:t>Д</w:t>
      </w:r>
      <w:r w:rsidRPr="00BE798D">
        <w:rPr>
          <w:b/>
          <w:w w:val="105"/>
          <w:sz w:val="28"/>
          <w:szCs w:val="28"/>
        </w:rPr>
        <w:t>ИЧЕ</w:t>
      </w:r>
      <w:r w:rsidRPr="00BE798D">
        <w:rPr>
          <w:b/>
          <w:spacing w:val="-3"/>
          <w:w w:val="105"/>
          <w:sz w:val="28"/>
          <w:szCs w:val="28"/>
        </w:rPr>
        <w:t>С</w:t>
      </w:r>
      <w:r w:rsidRPr="00BE798D">
        <w:rPr>
          <w:b/>
          <w:spacing w:val="-2"/>
          <w:w w:val="105"/>
          <w:sz w:val="28"/>
          <w:szCs w:val="28"/>
        </w:rPr>
        <w:t>К</w:t>
      </w:r>
      <w:r w:rsidRPr="00BE798D">
        <w:rPr>
          <w:b/>
          <w:w w:val="105"/>
          <w:sz w:val="28"/>
          <w:szCs w:val="28"/>
        </w:rPr>
        <w:t>ОЕ</w:t>
      </w:r>
      <w:r w:rsidRPr="00BE798D">
        <w:rPr>
          <w:b/>
          <w:spacing w:val="-37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О</w:t>
      </w:r>
      <w:r w:rsidRPr="00BE798D">
        <w:rPr>
          <w:b/>
          <w:spacing w:val="-2"/>
          <w:w w:val="105"/>
          <w:sz w:val="28"/>
          <w:szCs w:val="28"/>
        </w:rPr>
        <w:t>Б</w:t>
      </w:r>
      <w:r w:rsidRPr="00BE798D">
        <w:rPr>
          <w:b/>
          <w:w w:val="105"/>
          <w:sz w:val="28"/>
          <w:szCs w:val="28"/>
        </w:rPr>
        <w:t>Е</w:t>
      </w:r>
      <w:r w:rsidRPr="00BE798D">
        <w:rPr>
          <w:b/>
          <w:spacing w:val="-3"/>
          <w:w w:val="105"/>
          <w:sz w:val="28"/>
          <w:szCs w:val="28"/>
        </w:rPr>
        <w:t>С</w:t>
      </w:r>
      <w:r w:rsidRPr="00BE798D">
        <w:rPr>
          <w:b/>
          <w:w w:val="105"/>
          <w:sz w:val="28"/>
          <w:szCs w:val="28"/>
        </w:rPr>
        <w:t>ПЕЧ</w:t>
      </w:r>
      <w:r w:rsidRPr="00BE798D">
        <w:rPr>
          <w:b/>
          <w:spacing w:val="-4"/>
          <w:w w:val="105"/>
          <w:sz w:val="28"/>
          <w:szCs w:val="28"/>
        </w:rPr>
        <w:t>Е</w:t>
      </w:r>
      <w:r w:rsidRPr="00BE798D">
        <w:rPr>
          <w:b/>
          <w:spacing w:val="-3"/>
          <w:w w:val="105"/>
          <w:sz w:val="28"/>
          <w:szCs w:val="28"/>
        </w:rPr>
        <w:t>Н</w:t>
      </w:r>
      <w:r w:rsidRPr="00BE798D">
        <w:rPr>
          <w:b/>
          <w:w w:val="105"/>
          <w:sz w:val="28"/>
          <w:szCs w:val="28"/>
        </w:rPr>
        <w:t>ИЕ</w:t>
      </w:r>
      <w:r w:rsidRPr="00BE798D">
        <w:rPr>
          <w:b/>
          <w:spacing w:val="-37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УЧЕ</w:t>
      </w:r>
      <w:r w:rsidRPr="00BE798D">
        <w:rPr>
          <w:b/>
          <w:spacing w:val="-2"/>
          <w:w w:val="105"/>
          <w:sz w:val="28"/>
          <w:szCs w:val="28"/>
        </w:rPr>
        <w:t>Б</w:t>
      </w:r>
      <w:r w:rsidRPr="00BE798D">
        <w:rPr>
          <w:b/>
          <w:spacing w:val="-3"/>
          <w:w w:val="105"/>
          <w:sz w:val="28"/>
          <w:szCs w:val="28"/>
        </w:rPr>
        <w:t>Н</w:t>
      </w:r>
      <w:r w:rsidRPr="00BE798D">
        <w:rPr>
          <w:b/>
          <w:w w:val="105"/>
          <w:sz w:val="28"/>
          <w:szCs w:val="28"/>
        </w:rPr>
        <w:t>О</w:t>
      </w:r>
      <w:r w:rsidRPr="00BE798D">
        <w:rPr>
          <w:b/>
          <w:spacing w:val="-1"/>
          <w:w w:val="105"/>
          <w:sz w:val="28"/>
          <w:szCs w:val="28"/>
        </w:rPr>
        <w:t>Г</w:t>
      </w:r>
      <w:r w:rsidRPr="00BE798D">
        <w:rPr>
          <w:b/>
          <w:w w:val="105"/>
          <w:sz w:val="28"/>
          <w:szCs w:val="28"/>
        </w:rPr>
        <w:t>О</w:t>
      </w:r>
      <w:r w:rsidRPr="00BE798D">
        <w:rPr>
          <w:b/>
          <w:spacing w:val="-36"/>
          <w:w w:val="105"/>
          <w:sz w:val="28"/>
          <w:szCs w:val="28"/>
        </w:rPr>
        <w:t xml:space="preserve"> </w:t>
      </w:r>
      <w:r w:rsidRPr="00BE798D">
        <w:rPr>
          <w:b/>
          <w:spacing w:val="-3"/>
          <w:w w:val="105"/>
          <w:sz w:val="28"/>
          <w:szCs w:val="28"/>
        </w:rPr>
        <w:t>П</w:t>
      </w:r>
      <w:r w:rsidRPr="00BE798D">
        <w:rPr>
          <w:b/>
          <w:spacing w:val="-2"/>
          <w:w w:val="105"/>
          <w:sz w:val="28"/>
          <w:szCs w:val="28"/>
        </w:rPr>
        <w:t>Р</w:t>
      </w:r>
      <w:r w:rsidRPr="00BE798D">
        <w:rPr>
          <w:b/>
          <w:w w:val="105"/>
          <w:sz w:val="28"/>
          <w:szCs w:val="28"/>
        </w:rPr>
        <w:t>ОЦЕ</w:t>
      </w:r>
      <w:r w:rsidRPr="00BE798D">
        <w:rPr>
          <w:b/>
          <w:spacing w:val="-3"/>
          <w:w w:val="105"/>
          <w:sz w:val="28"/>
          <w:szCs w:val="28"/>
        </w:rPr>
        <w:t>ССА</w:t>
      </w:r>
      <w:r w:rsidRPr="00BE798D">
        <w:rPr>
          <w:b/>
          <w:i/>
          <w:spacing w:val="-1"/>
          <w:w w:val="95"/>
          <w:sz w:val="28"/>
          <w:szCs w:val="28"/>
        </w:rPr>
        <w:t xml:space="preserve"> </w:t>
      </w:r>
    </w:p>
    <w:p w:rsidR="00BE798D" w:rsidRPr="00BE798D" w:rsidRDefault="00BE798D" w:rsidP="00BE798D">
      <w:pPr>
        <w:widowControl w:val="0"/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69"/>
        <w:ind w:left="860" w:right="20"/>
        <w:jc w:val="center"/>
        <w:rPr>
          <w:b/>
          <w:i/>
          <w:spacing w:val="-1"/>
          <w:w w:val="95"/>
          <w:sz w:val="10"/>
          <w:szCs w:val="28"/>
        </w:rPr>
      </w:pPr>
    </w:p>
    <w:p w:rsidR="00BE798D" w:rsidRPr="00BE798D" w:rsidRDefault="00BE798D" w:rsidP="00BE798D">
      <w:pPr>
        <w:widowControl w:val="0"/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69"/>
        <w:ind w:left="860" w:right="20"/>
        <w:jc w:val="center"/>
        <w:rPr>
          <w:b/>
          <w:i/>
          <w:sz w:val="28"/>
          <w:szCs w:val="28"/>
        </w:rPr>
      </w:pPr>
      <w:r w:rsidRPr="00BE798D">
        <w:rPr>
          <w:b/>
          <w:i/>
          <w:spacing w:val="-1"/>
          <w:w w:val="95"/>
          <w:sz w:val="28"/>
          <w:szCs w:val="28"/>
        </w:rPr>
        <w:t>М</w:t>
      </w:r>
      <w:r w:rsidRPr="00BE798D">
        <w:rPr>
          <w:b/>
          <w:i/>
          <w:spacing w:val="-6"/>
          <w:w w:val="95"/>
          <w:sz w:val="28"/>
          <w:szCs w:val="28"/>
        </w:rPr>
        <w:t>е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4"/>
          <w:w w:val="95"/>
          <w:sz w:val="28"/>
          <w:szCs w:val="28"/>
        </w:rPr>
        <w:t>д</w:t>
      </w:r>
      <w:r w:rsidRPr="00BE798D">
        <w:rPr>
          <w:b/>
          <w:i/>
          <w:spacing w:val="-1"/>
          <w:w w:val="95"/>
          <w:sz w:val="28"/>
          <w:szCs w:val="28"/>
        </w:rPr>
        <w:t>ич</w:t>
      </w:r>
      <w:r w:rsidRPr="00BE798D">
        <w:rPr>
          <w:b/>
          <w:i/>
          <w:w w:val="95"/>
          <w:sz w:val="28"/>
          <w:szCs w:val="28"/>
        </w:rPr>
        <w:t>ес</w:t>
      </w:r>
      <w:r w:rsidRPr="00BE798D">
        <w:rPr>
          <w:b/>
          <w:i/>
          <w:spacing w:val="-1"/>
          <w:w w:val="95"/>
          <w:sz w:val="28"/>
          <w:szCs w:val="28"/>
        </w:rPr>
        <w:t>ки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19"/>
          <w:w w:val="95"/>
          <w:sz w:val="28"/>
          <w:szCs w:val="28"/>
        </w:rPr>
        <w:t xml:space="preserve"> </w:t>
      </w:r>
      <w:r w:rsidRPr="00BE798D">
        <w:rPr>
          <w:b/>
          <w:i/>
          <w:spacing w:val="-3"/>
          <w:w w:val="95"/>
          <w:sz w:val="28"/>
          <w:szCs w:val="28"/>
        </w:rPr>
        <w:t>р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3"/>
          <w:w w:val="95"/>
          <w:sz w:val="28"/>
          <w:szCs w:val="28"/>
        </w:rPr>
        <w:t>к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1"/>
          <w:w w:val="95"/>
          <w:sz w:val="28"/>
          <w:szCs w:val="28"/>
        </w:rPr>
        <w:t>м</w:t>
      </w:r>
      <w:r w:rsidRPr="00BE798D">
        <w:rPr>
          <w:b/>
          <w:i/>
          <w:w w:val="95"/>
          <w:sz w:val="28"/>
          <w:szCs w:val="28"/>
        </w:rPr>
        <w:t>ен</w:t>
      </w:r>
      <w:r w:rsidRPr="00BE798D">
        <w:rPr>
          <w:b/>
          <w:i/>
          <w:spacing w:val="-4"/>
          <w:w w:val="95"/>
          <w:sz w:val="28"/>
          <w:szCs w:val="28"/>
        </w:rPr>
        <w:t>д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1"/>
          <w:w w:val="95"/>
          <w:sz w:val="28"/>
          <w:szCs w:val="28"/>
        </w:rPr>
        <w:t>ци</w:t>
      </w:r>
      <w:r w:rsidRPr="00BE798D">
        <w:rPr>
          <w:b/>
          <w:i/>
          <w:w w:val="95"/>
          <w:sz w:val="28"/>
          <w:szCs w:val="28"/>
        </w:rPr>
        <w:t>и</w:t>
      </w:r>
      <w:r w:rsidRPr="00BE798D">
        <w:rPr>
          <w:b/>
          <w:i/>
          <w:spacing w:val="19"/>
          <w:w w:val="95"/>
          <w:sz w:val="28"/>
          <w:szCs w:val="28"/>
        </w:rPr>
        <w:t xml:space="preserve"> </w:t>
      </w:r>
      <w:r w:rsidRPr="00BE798D">
        <w:rPr>
          <w:b/>
          <w:i/>
          <w:spacing w:val="-3"/>
          <w:w w:val="95"/>
          <w:sz w:val="28"/>
          <w:szCs w:val="28"/>
        </w:rPr>
        <w:t>п</w:t>
      </w:r>
      <w:r w:rsidRPr="00BE798D">
        <w:rPr>
          <w:b/>
          <w:i/>
          <w:spacing w:val="1"/>
          <w:w w:val="95"/>
          <w:sz w:val="28"/>
          <w:szCs w:val="28"/>
        </w:rPr>
        <w:t>р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3"/>
          <w:w w:val="95"/>
          <w:sz w:val="28"/>
          <w:szCs w:val="28"/>
        </w:rPr>
        <w:t>п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4"/>
          <w:w w:val="95"/>
          <w:sz w:val="28"/>
          <w:szCs w:val="28"/>
        </w:rPr>
        <w:t>д</w:t>
      </w:r>
      <w:r w:rsidRPr="00BE798D">
        <w:rPr>
          <w:b/>
          <w:i/>
          <w:spacing w:val="-3"/>
          <w:w w:val="95"/>
          <w:sz w:val="28"/>
          <w:szCs w:val="28"/>
        </w:rPr>
        <w:t>а</w:t>
      </w:r>
      <w:r w:rsidRPr="00BE798D">
        <w:rPr>
          <w:b/>
          <w:i/>
          <w:spacing w:val="-2"/>
          <w:w w:val="95"/>
          <w:sz w:val="28"/>
          <w:szCs w:val="28"/>
        </w:rPr>
        <w:t>в</w:t>
      </w:r>
      <w:r w:rsidRPr="00BE798D">
        <w:rPr>
          <w:b/>
          <w:i/>
          <w:spacing w:val="-5"/>
          <w:w w:val="95"/>
          <w:sz w:val="28"/>
          <w:szCs w:val="28"/>
        </w:rPr>
        <w:t>а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2"/>
          <w:w w:val="95"/>
          <w:sz w:val="28"/>
          <w:szCs w:val="28"/>
        </w:rPr>
        <w:t>л</w:t>
      </w:r>
      <w:r w:rsidRPr="00BE798D">
        <w:rPr>
          <w:b/>
          <w:i/>
          <w:spacing w:val="-1"/>
          <w:w w:val="95"/>
          <w:sz w:val="28"/>
          <w:szCs w:val="28"/>
        </w:rPr>
        <w:t>я</w:t>
      </w:r>
      <w:r w:rsidRPr="00BE798D">
        <w:rPr>
          <w:b/>
          <w:i/>
          <w:w w:val="95"/>
          <w:sz w:val="28"/>
          <w:szCs w:val="28"/>
        </w:rPr>
        <w:t>м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rPr>
          <w:i/>
          <w:sz w:val="15"/>
          <w:szCs w:val="15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20" w:firstLine="708"/>
        <w:jc w:val="both"/>
        <w:rPr>
          <w:w w:val="90"/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ам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37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го</w:t>
      </w:r>
      <w:r w:rsidRPr="00BE798D">
        <w:rPr>
          <w:spacing w:val="3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3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«Р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к»</w:t>
      </w:r>
      <w:r w:rsidRPr="00BE798D">
        <w:rPr>
          <w:spacing w:val="42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ох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ит</w:t>
      </w:r>
      <w:r w:rsidRPr="00BE798D">
        <w:rPr>
          <w:spacing w:val="3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35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ф</w:t>
      </w:r>
      <w:r w:rsidRPr="00BE798D">
        <w:rPr>
          <w:spacing w:val="1"/>
          <w:w w:val="90"/>
          <w:sz w:val="28"/>
          <w:szCs w:val="28"/>
        </w:rPr>
        <w:t>ор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е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чес</w:t>
      </w:r>
      <w:r w:rsidRPr="00BE798D">
        <w:rPr>
          <w:spacing w:val="-2"/>
          <w:w w:val="90"/>
          <w:sz w:val="28"/>
          <w:szCs w:val="28"/>
        </w:rPr>
        <w:t>ки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6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ня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ий.</w:t>
      </w:r>
      <w:r w:rsidRPr="00BE798D">
        <w:rPr>
          <w:spacing w:val="4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не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3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ка</w:t>
      </w:r>
      <w:r w:rsidRPr="00BE798D">
        <w:rPr>
          <w:spacing w:val="-2"/>
          <w:w w:val="90"/>
          <w:sz w:val="28"/>
          <w:szCs w:val="28"/>
        </w:rPr>
        <w:t>ж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 xml:space="preserve">о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ния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же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5"/>
          <w:w w:val="90"/>
          <w:sz w:val="28"/>
          <w:szCs w:val="28"/>
        </w:rPr>
        <w:t>ь</w:t>
      </w:r>
      <w:r w:rsidRPr="00BE798D">
        <w:rPr>
          <w:w w:val="90"/>
          <w:sz w:val="28"/>
          <w:szCs w:val="28"/>
        </w:rPr>
        <w:t>но</w:t>
      </w:r>
      <w:r w:rsidRPr="00BE798D">
        <w:rPr>
          <w:spacing w:val="25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пр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ж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22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ем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нс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ци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22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л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</w:t>
      </w:r>
      <w:r w:rsidRPr="00BE798D">
        <w:rPr>
          <w:spacing w:val="-1"/>
          <w:w w:val="90"/>
          <w:sz w:val="28"/>
          <w:szCs w:val="28"/>
        </w:rPr>
        <w:t>ш</w:t>
      </w:r>
      <w:r w:rsidRPr="00BE798D">
        <w:rPr>
          <w:w w:val="90"/>
          <w:sz w:val="28"/>
          <w:szCs w:val="28"/>
        </w:rPr>
        <w:t>их</w:t>
      </w:r>
      <w:r w:rsidRPr="00BE798D">
        <w:rPr>
          <w:spacing w:val="23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4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ц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в</w:t>
      </w:r>
      <w:r w:rsidRPr="00BE798D">
        <w:rPr>
          <w:w w:val="89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ана</w:t>
      </w:r>
      <w:r w:rsidRPr="00BE798D">
        <w:rPr>
          <w:spacing w:val="-2"/>
          <w:w w:val="90"/>
          <w:sz w:val="28"/>
          <w:szCs w:val="28"/>
        </w:rPr>
        <w:t>ло</w:t>
      </w:r>
      <w:r w:rsidRPr="00BE798D">
        <w:rPr>
          <w:w w:val="90"/>
          <w:sz w:val="28"/>
          <w:szCs w:val="28"/>
        </w:rPr>
        <w:t>ги</w:t>
      </w:r>
      <w:r w:rsidRPr="00BE798D">
        <w:rPr>
          <w:spacing w:val="-2"/>
          <w:w w:val="90"/>
          <w:sz w:val="28"/>
          <w:szCs w:val="28"/>
        </w:rPr>
        <w:t>чн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го</w:t>
      </w:r>
      <w:r w:rsidRPr="00BE798D">
        <w:rPr>
          <w:spacing w:val="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ия</w:t>
      </w:r>
      <w:r w:rsidRPr="00BE798D">
        <w:rPr>
          <w:spacing w:val="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из</w:t>
      </w:r>
      <w:r w:rsidRPr="00BE798D">
        <w:rPr>
          <w:spacing w:val="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чес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9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ф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а,</w:t>
      </w:r>
      <w:r w:rsidRPr="00BE798D">
        <w:rPr>
          <w:spacing w:val="20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й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мас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8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нка</w:t>
      </w:r>
      <w:r w:rsidRPr="00BE798D">
        <w:rPr>
          <w:spacing w:val="1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8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пр</w:t>
      </w:r>
      <w:r w:rsidRPr="00BE798D">
        <w:rPr>
          <w:spacing w:val="1"/>
          <w:w w:val="90"/>
          <w:sz w:val="28"/>
          <w:szCs w:val="28"/>
        </w:rPr>
        <w:t>од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кц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ях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0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ай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х.</w:t>
      </w:r>
      <w:r w:rsidRPr="00BE798D">
        <w:rPr>
          <w:spacing w:val="18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ри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ая</w:t>
      </w:r>
      <w:r w:rsidRPr="00BE798D">
        <w:rPr>
          <w:spacing w:val="1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ся</w:t>
      </w:r>
      <w:r w:rsidRPr="00BE798D">
        <w:rPr>
          <w:w w:val="85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ка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у</w:t>
      </w:r>
      <w:r w:rsidRPr="00BE798D">
        <w:rPr>
          <w:spacing w:val="-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ем</w:t>
      </w:r>
      <w:r w:rsidRPr="00BE798D">
        <w:rPr>
          <w:spacing w:val="-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-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1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3"/>
          <w:w w:val="90"/>
          <w:sz w:val="28"/>
          <w:szCs w:val="28"/>
        </w:rPr>
        <w:t>я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ка</w:t>
      </w:r>
      <w:r w:rsidRPr="00BE798D">
        <w:rPr>
          <w:spacing w:val="-4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ния</w:t>
      </w:r>
      <w:r w:rsidRPr="00BE798D">
        <w:rPr>
          <w:spacing w:val="-6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бо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ы.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right="120" w:firstLine="708"/>
        <w:jc w:val="both"/>
        <w:rPr>
          <w:w w:val="90"/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>В  первом, втором  классе 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чения</w:t>
      </w:r>
      <w:r w:rsidRPr="00BE798D">
        <w:rPr>
          <w:spacing w:val="57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ол</w:t>
      </w:r>
      <w:r w:rsidRPr="00BE798D">
        <w:rPr>
          <w:w w:val="90"/>
          <w:sz w:val="28"/>
          <w:szCs w:val="28"/>
        </w:rPr>
        <w:t>жно</w:t>
      </w:r>
      <w:r w:rsidRPr="00BE798D">
        <w:rPr>
          <w:spacing w:val="5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об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55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д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е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зл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ж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42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ж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ния</w:t>
      </w:r>
      <w:r w:rsidRPr="00BE798D">
        <w:rPr>
          <w:spacing w:val="4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ка</w:t>
      </w:r>
      <w:r w:rsidRPr="00BE798D">
        <w:rPr>
          <w:spacing w:val="-2"/>
          <w:w w:val="90"/>
          <w:sz w:val="28"/>
          <w:szCs w:val="28"/>
        </w:rPr>
        <w:t>ж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4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чи</w:t>
      </w:r>
      <w:r w:rsidRPr="00BE798D">
        <w:rPr>
          <w:spacing w:val="4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4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ак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ич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их</w:t>
      </w:r>
      <w:r w:rsidRPr="00BE798D">
        <w:rPr>
          <w:spacing w:val="4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ри</w:t>
      </w:r>
      <w:r w:rsidRPr="00BE798D">
        <w:rPr>
          <w:w w:val="90"/>
          <w:sz w:val="28"/>
          <w:szCs w:val="28"/>
        </w:rPr>
        <w:t>ем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4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ее</w:t>
      </w:r>
      <w:r w:rsidRPr="00BE798D">
        <w:rPr>
          <w:spacing w:val="41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ш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ия,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ч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62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пе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ит</w:t>
      </w:r>
      <w:r w:rsidRPr="00BE798D">
        <w:rPr>
          <w:spacing w:val="6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61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ып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6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ак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ес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59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бо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ы.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6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 xml:space="preserve">3 классе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3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48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емя</w:t>
      </w:r>
      <w:r w:rsidRPr="00BE798D">
        <w:rPr>
          <w:spacing w:val="4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4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смы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ение</w:t>
      </w:r>
      <w:r w:rsidRPr="00BE798D">
        <w:rPr>
          <w:spacing w:val="4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ия,  в</w:t>
      </w:r>
      <w:r w:rsidRPr="00BE798D">
        <w:rPr>
          <w:spacing w:val="4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э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4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чае</w:t>
      </w:r>
      <w:r w:rsidRPr="00BE798D">
        <w:rPr>
          <w:spacing w:val="49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ь</w:t>
      </w:r>
      <w:r w:rsidRPr="00BE798D">
        <w:rPr>
          <w:w w:val="87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-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w w:val="90"/>
          <w:sz w:val="28"/>
          <w:szCs w:val="28"/>
        </w:rPr>
        <w:t>ая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5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w w:val="90"/>
          <w:sz w:val="28"/>
          <w:szCs w:val="28"/>
        </w:rPr>
        <w:t>ая.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right="120" w:firstLine="708"/>
        <w:jc w:val="both"/>
        <w:rPr>
          <w:w w:val="90"/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2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из</w:t>
      </w:r>
      <w:r w:rsidRPr="00BE798D">
        <w:rPr>
          <w:spacing w:val="28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йс</w:t>
      </w:r>
      <w:r w:rsidRPr="00BE798D">
        <w:rPr>
          <w:spacing w:val="-1"/>
          <w:w w:val="90"/>
          <w:sz w:val="28"/>
          <w:szCs w:val="28"/>
        </w:rPr>
        <w:t>тв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3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29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ых</w:t>
      </w:r>
      <w:r w:rsidRPr="00BE798D">
        <w:rPr>
          <w:spacing w:val="3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2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28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30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нка,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не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,</w:t>
      </w:r>
      <w:r w:rsidRPr="00BE798D">
        <w:rPr>
          <w:spacing w:val="4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ся</w:t>
      </w:r>
      <w:r w:rsidRPr="00BE798D">
        <w:rPr>
          <w:spacing w:val="4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4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ем</w:t>
      </w:r>
      <w:r w:rsidRPr="00BE798D">
        <w:rPr>
          <w:spacing w:val="4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р</w:t>
      </w:r>
      <w:r w:rsidRPr="00BE798D">
        <w:rPr>
          <w:spacing w:val="-3"/>
          <w:w w:val="90"/>
          <w:sz w:val="28"/>
          <w:szCs w:val="28"/>
        </w:rPr>
        <w:t>-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асс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,</w:t>
      </w:r>
      <w:r w:rsidRPr="00BE798D">
        <w:rPr>
          <w:spacing w:val="4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-1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ые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ю</w:t>
      </w:r>
      <w:r w:rsidRPr="00BE798D">
        <w:rPr>
          <w:w w:val="90"/>
          <w:sz w:val="28"/>
          <w:szCs w:val="28"/>
        </w:rPr>
        <w:t>т</w:t>
      </w:r>
      <w:r w:rsidRPr="00BE798D">
        <w:rPr>
          <w:spacing w:val="69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ж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67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ча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w w:val="90"/>
          <w:sz w:val="28"/>
          <w:szCs w:val="28"/>
        </w:rPr>
        <w:t>имся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69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,</w:t>
      </w:r>
      <w:r w:rsidRPr="00BE798D">
        <w:rPr>
          <w:spacing w:val="2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то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му</w:t>
      </w:r>
      <w:r w:rsidRPr="00BE798D">
        <w:rPr>
          <w:spacing w:val="66"/>
          <w:w w:val="90"/>
          <w:sz w:val="28"/>
          <w:szCs w:val="28"/>
        </w:rPr>
        <w:t xml:space="preserve"> </w:t>
      </w:r>
      <w:r w:rsidRPr="00BE798D">
        <w:rPr>
          <w:spacing w:val="2"/>
          <w:w w:val="90"/>
          <w:sz w:val="28"/>
          <w:szCs w:val="28"/>
        </w:rPr>
        <w:t>н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жно 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ь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4"/>
          <w:w w:val="90"/>
          <w:sz w:val="28"/>
          <w:szCs w:val="28"/>
        </w:rPr>
        <w:t>я</w:t>
      </w:r>
      <w:r w:rsidRPr="00BE798D">
        <w:rPr>
          <w:w w:val="90"/>
          <w:sz w:val="28"/>
          <w:szCs w:val="28"/>
        </w:rPr>
        <w:t>;</w:t>
      </w:r>
      <w:r w:rsidRPr="00BE798D">
        <w:rPr>
          <w:spacing w:val="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ичь</w:t>
      </w:r>
      <w:r w:rsidRPr="00BE798D">
        <w:rPr>
          <w:spacing w:val="-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сек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ма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тв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right="120" w:firstLine="708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Каж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22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2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ает</w:t>
      </w:r>
      <w:r w:rsidRPr="00BE798D">
        <w:rPr>
          <w:spacing w:val="23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ш</w:t>
      </w:r>
      <w:r w:rsidRPr="00BE798D">
        <w:rPr>
          <w:w w:val="90"/>
          <w:sz w:val="28"/>
          <w:szCs w:val="28"/>
        </w:rPr>
        <w:t>ен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23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ны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25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-</w:t>
      </w:r>
      <w:r w:rsidRPr="00BE798D">
        <w:rPr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тв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чес</w:t>
      </w:r>
      <w:r w:rsidRPr="00BE798D">
        <w:rPr>
          <w:spacing w:val="-2"/>
          <w:w w:val="90"/>
          <w:sz w:val="28"/>
          <w:szCs w:val="28"/>
        </w:rPr>
        <w:t>ки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59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ч,</w:t>
      </w:r>
      <w:r w:rsidRPr="00BE798D">
        <w:rPr>
          <w:spacing w:val="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59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об</w:t>
      </w:r>
      <w:r w:rsidRPr="00BE798D">
        <w:rPr>
          <w:spacing w:val="-3"/>
          <w:w w:val="90"/>
          <w:sz w:val="28"/>
          <w:szCs w:val="28"/>
        </w:rPr>
        <w:t>щ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ют</w:t>
      </w:r>
      <w:r w:rsidRPr="00BE798D">
        <w:rPr>
          <w:w w:val="90"/>
          <w:sz w:val="28"/>
          <w:szCs w:val="28"/>
        </w:rPr>
        <w:t>ся</w:t>
      </w:r>
      <w:r w:rsidRPr="00BE798D">
        <w:rPr>
          <w:spacing w:val="59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по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ем</w:t>
      </w:r>
      <w:r w:rsidRPr="00BE798D">
        <w:rPr>
          <w:spacing w:val="5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д</w:t>
      </w:r>
      <w:r w:rsidRPr="00BE798D">
        <w:rPr>
          <w:spacing w:val="6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ча</w:t>
      </w:r>
      <w:r w:rsidRPr="00BE798D">
        <w:rPr>
          <w:spacing w:val="-2"/>
          <w:w w:val="90"/>
          <w:sz w:val="28"/>
          <w:szCs w:val="28"/>
        </w:rPr>
        <w:t>ло</w:t>
      </w:r>
      <w:r w:rsidRPr="00BE798D">
        <w:rPr>
          <w:w w:val="90"/>
          <w:sz w:val="28"/>
          <w:szCs w:val="28"/>
        </w:rPr>
        <w:t>м</w:t>
      </w:r>
      <w:r w:rsidRPr="00BE798D">
        <w:rPr>
          <w:w w:val="92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6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ия.</w:t>
      </w:r>
      <w:r w:rsidRPr="00BE798D">
        <w:rPr>
          <w:spacing w:val="20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э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му</w:t>
      </w:r>
      <w:r w:rsidRPr="00BE798D">
        <w:rPr>
          <w:spacing w:val="5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ень</w:t>
      </w:r>
      <w:r w:rsidRPr="00BE798D">
        <w:rPr>
          <w:spacing w:val="62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-2"/>
          <w:w w:val="90"/>
          <w:sz w:val="28"/>
          <w:szCs w:val="28"/>
        </w:rPr>
        <w:t>нн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2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нка</w:t>
      </w:r>
      <w:r w:rsidRPr="00BE798D">
        <w:rPr>
          <w:spacing w:val="61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ет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ь</w:t>
      </w:r>
      <w:r w:rsidRPr="00BE798D">
        <w:rPr>
          <w:w w:val="90"/>
          <w:sz w:val="28"/>
          <w:szCs w:val="28"/>
        </w:rPr>
        <w:t>ся</w:t>
      </w:r>
      <w:r w:rsidRPr="00BE798D">
        <w:rPr>
          <w:spacing w:val="-1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еп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ь</w:t>
      </w:r>
      <w:r w:rsidRPr="00BE798D">
        <w:rPr>
          <w:w w:val="90"/>
          <w:sz w:val="28"/>
          <w:szCs w:val="28"/>
        </w:rPr>
        <w:t>ю</w:t>
      </w:r>
      <w:r w:rsidRPr="00BE798D">
        <w:rPr>
          <w:spacing w:val="-11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ш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1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ен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ых</w:t>
      </w:r>
      <w:r w:rsidRPr="00BE798D">
        <w:rPr>
          <w:spacing w:val="-10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ч.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right="121" w:firstLine="708"/>
        <w:jc w:val="both"/>
        <w:rPr>
          <w:w w:val="90"/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1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ия</w:t>
      </w:r>
      <w:r w:rsidRPr="00BE798D">
        <w:rPr>
          <w:spacing w:val="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ам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9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т</w:t>
      </w:r>
      <w:r w:rsidRPr="00BE798D">
        <w:rPr>
          <w:spacing w:val="10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ча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хся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ся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не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льк</w:t>
      </w:r>
      <w:r w:rsidRPr="00BE798D">
        <w:rPr>
          <w:w w:val="90"/>
          <w:sz w:val="28"/>
          <w:szCs w:val="28"/>
        </w:rPr>
        <w:t xml:space="preserve">о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ка</w:t>
      </w:r>
      <w:r w:rsidRPr="00BE798D">
        <w:rPr>
          <w:spacing w:val="29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lastRenderedPageBreak/>
        <w:t>т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иче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3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пр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,</w:t>
      </w:r>
      <w:r w:rsidRPr="00BE798D">
        <w:rPr>
          <w:spacing w:val="39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3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30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3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э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2"/>
          <w:w w:val="90"/>
          <w:sz w:val="28"/>
          <w:szCs w:val="28"/>
        </w:rPr>
        <w:t>оц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5"/>
          <w:w w:val="90"/>
          <w:sz w:val="28"/>
          <w:szCs w:val="28"/>
        </w:rPr>
        <w:t>ь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31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ш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ия</w:t>
      </w:r>
      <w:r w:rsidRPr="00BE798D">
        <w:rPr>
          <w:spacing w:val="3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w w:val="111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3"/>
          <w:w w:val="90"/>
          <w:sz w:val="28"/>
          <w:szCs w:val="28"/>
        </w:rPr>
        <w:t>я</w:t>
      </w:r>
      <w:r w:rsidRPr="00BE798D">
        <w:rPr>
          <w:w w:val="90"/>
          <w:sz w:val="28"/>
          <w:szCs w:val="28"/>
        </w:rPr>
        <w:t>ем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-11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19" w:firstLine="708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Ди</w:t>
      </w:r>
      <w:r w:rsidRPr="00BE798D">
        <w:rPr>
          <w:spacing w:val="-3"/>
          <w:w w:val="90"/>
          <w:sz w:val="28"/>
          <w:szCs w:val="28"/>
        </w:rPr>
        <w:t>ф</w:t>
      </w:r>
      <w:r w:rsidRPr="00BE798D">
        <w:rPr>
          <w:w w:val="90"/>
          <w:sz w:val="28"/>
          <w:szCs w:val="28"/>
        </w:rPr>
        <w:t>ф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нц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ый</w:t>
      </w:r>
      <w:r w:rsidRPr="00BE798D">
        <w:rPr>
          <w:spacing w:val="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х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д</w:t>
      </w:r>
      <w:r w:rsidRPr="00BE798D">
        <w:rPr>
          <w:spacing w:val="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2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5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ает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4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4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чес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4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ен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45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лн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5"/>
          <w:w w:val="90"/>
          <w:sz w:val="28"/>
          <w:szCs w:val="28"/>
        </w:rPr>
        <w:t>ь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45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ий</w:t>
      </w:r>
      <w:r w:rsidRPr="00BE798D">
        <w:rPr>
          <w:spacing w:val="4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ажн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2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2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ка</w:t>
      </w:r>
      <w:r w:rsidRPr="00BE798D">
        <w:rPr>
          <w:spacing w:val="-2"/>
          <w:w w:val="90"/>
          <w:sz w:val="28"/>
          <w:szCs w:val="28"/>
        </w:rPr>
        <w:t>ж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24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еме</w:t>
      </w:r>
      <w:r w:rsidRPr="00BE798D">
        <w:rPr>
          <w:spacing w:val="22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ия,</w:t>
      </w:r>
      <w:r w:rsidRPr="00BE798D">
        <w:rPr>
          <w:spacing w:val="29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2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об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тв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ет</w:t>
      </w:r>
      <w:r w:rsidRPr="00BE798D">
        <w:rPr>
          <w:spacing w:val="22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бо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ее</w:t>
      </w:r>
      <w:r w:rsidRPr="00BE798D">
        <w:rPr>
          <w:spacing w:val="2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ло</w:t>
      </w:r>
      <w:r w:rsidRPr="00BE798D">
        <w:rPr>
          <w:spacing w:val="1"/>
          <w:w w:val="90"/>
          <w:sz w:val="28"/>
          <w:szCs w:val="28"/>
        </w:rPr>
        <w:t>до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spacing w:val="-1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му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ию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го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2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ча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мися.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01" w:firstLine="708"/>
        <w:jc w:val="both"/>
        <w:rPr>
          <w:w w:val="90"/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2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льз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26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-ме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чес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их</w:t>
      </w:r>
      <w:r w:rsidRPr="00BE798D">
        <w:rPr>
          <w:spacing w:val="2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2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не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 xml:space="preserve">о </w:t>
      </w:r>
      <w:r w:rsidRPr="00BE798D">
        <w:rPr>
          <w:spacing w:val="1"/>
          <w:w w:val="90"/>
          <w:sz w:val="28"/>
          <w:szCs w:val="28"/>
        </w:rPr>
        <w:t>об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ча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w w:val="90"/>
          <w:sz w:val="28"/>
          <w:szCs w:val="28"/>
        </w:rPr>
        <w:t>им</w:t>
      </w:r>
      <w:r w:rsidRPr="00BE798D">
        <w:rPr>
          <w:spacing w:val="-2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23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24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спе</w:t>
      </w:r>
      <w:r w:rsidRPr="00BE798D">
        <w:rPr>
          <w:spacing w:val="-3"/>
          <w:w w:val="90"/>
          <w:sz w:val="28"/>
          <w:szCs w:val="28"/>
        </w:rPr>
        <w:t>ш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го</w:t>
      </w:r>
      <w:r w:rsidRPr="00BE798D">
        <w:rPr>
          <w:spacing w:val="25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пр</w:t>
      </w:r>
      <w:r w:rsidRPr="00BE798D">
        <w:rPr>
          <w:w w:val="90"/>
          <w:sz w:val="28"/>
          <w:szCs w:val="28"/>
        </w:rPr>
        <w:t>ия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ия</w:t>
      </w:r>
      <w:r w:rsidRPr="00BE798D">
        <w:rPr>
          <w:spacing w:val="24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од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ж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ия</w:t>
      </w:r>
      <w:r w:rsidRPr="00BE798D">
        <w:rPr>
          <w:spacing w:val="24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2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г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аммы.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2"/>
        <w:ind w:right="100"/>
        <w:jc w:val="both"/>
        <w:rPr>
          <w:w w:val="90"/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емые</w:t>
      </w:r>
      <w:r w:rsidRPr="00BE798D">
        <w:rPr>
          <w:spacing w:val="52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-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кие</w:t>
      </w:r>
      <w:r w:rsidRPr="00BE798D">
        <w:rPr>
          <w:spacing w:val="4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иа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ы: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ик;</w:t>
      </w:r>
      <w:r w:rsidRPr="00BE798D">
        <w:rPr>
          <w:spacing w:val="2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ые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я;</w:t>
      </w:r>
      <w:r w:rsidRPr="00BE798D">
        <w:rPr>
          <w:spacing w:val="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ен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ц</w:t>
      </w:r>
      <w:r w:rsidRPr="00BE798D">
        <w:rPr>
          <w:w w:val="90"/>
          <w:sz w:val="28"/>
          <w:szCs w:val="28"/>
        </w:rPr>
        <w:t>ия</w:t>
      </w:r>
      <w:r w:rsidRPr="00BE798D">
        <w:rPr>
          <w:spacing w:val="66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ема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ес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их</w:t>
      </w:r>
      <w:r w:rsidRPr="00BE798D">
        <w:rPr>
          <w:spacing w:val="6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ни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6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са</w:t>
      </w:r>
      <w:r w:rsidRPr="00BE798D">
        <w:rPr>
          <w:spacing w:val="6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нка</w:t>
      </w:r>
      <w:r w:rsidRPr="00BE798D">
        <w:rPr>
          <w:spacing w:val="6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(с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й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ы,</w:t>
      </w:r>
      <w:r w:rsidRPr="00BE798D">
        <w:rPr>
          <w:spacing w:val="9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о ф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мен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-3"/>
          <w:w w:val="90"/>
          <w:sz w:val="28"/>
          <w:szCs w:val="28"/>
        </w:rPr>
        <w:t>)</w:t>
      </w:r>
      <w:r w:rsidRPr="00BE798D">
        <w:rPr>
          <w:w w:val="90"/>
          <w:sz w:val="28"/>
          <w:szCs w:val="28"/>
        </w:rPr>
        <w:t>;</w:t>
      </w:r>
      <w:r w:rsidRPr="00BE798D">
        <w:rPr>
          <w:spacing w:val="28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-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иче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кие</w:t>
      </w:r>
      <w:r w:rsidRPr="00BE798D">
        <w:rPr>
          <w:spacing w:val="49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зр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54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52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по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й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(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ц</w:t>
      </w:r>
      <w:r w:rsidRPr="00BE798D">
        <w:rPr>
          <w:w w:val="90"/>
          <w:sz w:val="28"/>
          <w:szCs w:val="28"/>
        </w:rPr>
        <w:t>ии,</w:t>
      </w:r>
      <w:r w:rsidRPr="00BE798D">
        <w:rPr>
          <w:spacing w:val="2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ия,</w:t>
      </w:r>
      <w:r w:rsidRPr="00BE798D">
        <w:rPr>
          <w:spacing w:val="23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ка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я);</w:t>
      </w:r>
      <w:r w:rsidRPr="00BE798D">
        <w:rPr>
          <w:spacing w:val="26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-ме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кие</w:t>
      </w:r>
      <w:r w:rsidRPr="00BE798D">
        <w:rPr>
          <w:spacing w:val="62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4"/>
          <w:w w:val="90"/>
          <w:sz w:val="28"/>
          <w:szCs w:val="28"/>
        </w:rPr>
        <w:t>з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бо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(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ц</w:t>
      </w:r>
      <w:r w:rsidRPr="00BE798D">
        <w:rPr>
          <w:w w:val="90"/>
          <w:sz w:val="28"/>
          <w:szCs w:val="28"/>
        </w:rPr>
        <w:t>ии,</w:t>
      </w:r>
      <w:r w:rsidRPr="00BE798D">
        <w:rPr>
          <w:spacing w:val="6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4"/>
          <w:w w:val="90"/>
          <w:sz w:val="28"/>
          <w:szCs w:val="28"/>
        </w:rPr>
        <w:t>я</w:t>
      </w:r>
      <w:r w:rsidRPr="00BE798D">
        <w:rPr>
          <w:w w:val="90"/>
          <w:sz w:val="28"/>
          <w:szCs w:val="28"/>
        </w:rPr>
        <w:t>)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4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ак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еским</w:t>
      </w:r>
      <w:r w:rsidRPr="00BE798D">
        <w:rPr>
          <w:spacing w:val="43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аня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иям</w:t>
      </w:r>
      <w:r w:rsidRPr="00BE798D">
        <w:rPr>
          <w:spacing w:val="41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43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ча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хс</w:t>
      </w:r>
      <w:r w:rsidRPr="00BE798D">
        <w:rPr>
          <w:spacing w:val="-6"/>
          <w:w w:val="90"/>
          <w:sz w:val="28"/>
          <w:szCs w:val="28"/>
        </w:rPr>
        <w:t>я</w:t>
      </w:r>
      <w:r w:rsidRPr="00BE798D">
        <w:rPr>
          <w:w w:val="90"/>
          <w:sz w:val="28"/>
          <w:szCs w:val="28"/>
        </w:rPr>
        <w:t>;</w:t>
      </w:r>
      <w:r w:rsidRPr="00BE798D">
        <w:rPr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-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19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ия</w:t>
      </w:r>
      <w:r w:rsidRPr="00BE798D">
        <w:rPr>
          <w:spacing w:val="17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2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льно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20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19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ча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хс</w:t>
      </w:r>
      <w:r w:rsidRPr="00BE798D">
        <w:rPr>
          <w:spacing w:val="-4"/>
          <w:w w:val="90"/>
          <w:sz w:val="28"/>
          <w:szCs w:val="28"/>
        </w:rPr>
        <w:t>я</w:t>
      </w:r>
      <w:r w:rsidRPr="00BE798D">
        <w:rPr>
          <w:w w:val="90"/>
          <w:sz w:val="28"/>
          <w:szCs w:val="28"/>
        </w:rPr>
        <w:t>;</w:t>
      </w:r>
      <w:r w:rsidRPr="00BE798D">
        <w:rPr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ан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3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3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иче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кие</w:t>
      </w:r>
      <w:r w:rsidRPr="00BE798D">
        <w:rPr>
          <w:spacing w:val="30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иа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3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31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не</w:t>
      </w:r>
      <w:r w:rsidRPr="00BE798D">
        <w:rPr>
          <w:spacing w:val="-2"/>
          <w:w w:val="90"/>
          <w:sz w:val="28"/>
          <w:szCs w:val="28"/>
        </w:rPr>
        <w:t>ни</w:t>
      </w:r>
      <w:r w:rsidRPr="00BE798D">
        <w:rPr>
          <w:w w:val="90"/>
          <w:sz w:val="28"/>
          <w:szCs w:val="28"/>
        </w:rPr>
        <w:t>ю</w:t>
      </w:r>
      <w:r w:rsidRPr="00BE798D">
        <w:rPr>
          <w:spacing w:val="2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3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сам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-15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бо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right="101" w:firstLine="708"/>
        <w:jc w:val="both"/>
        <w:rPr>
          <w:w w:val="90"/>
          <w:sz w:val="28"/>
          <w:szCs w:val="28"/>
        </w:rPr>
      </w:pP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ех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иче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3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3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эл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3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3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чени</w:t>
      </w:r>
      <w:r w:rsidRPr="00BE798D">
        <w:rPr>
          <w:spacing w:val="-4"/>
          <w:w w:val="90"/>
          <w:sz w:val="28"/>
          <w:szCs w:val="28"/>
        </w:rPr>
        <w:t>я</w:t>
      </w:r>
      <w:r w:rsidRPr="00BE798D">
        <w:rPr>
          <w:w w:val="90"/>
          <w:sz w:val="28"/>
          <w:szCs w:val="28"/>
        </w:rPr>
        <w:t>:</w:t>
      </w:r>
      <w:r w:rsidRPr="00BE798D">
        <w:rPr>
          <w:spacing w:val="4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эл</w:t>
      </w:r>
      <w:r w:rsidRPr="00BE798D">
        <w:rPr>
          <w:w w:val="90"/>
          <w:sz w:val="28"/>
          <w:szCs w:val="28"/>
        </w:rPr>
        <w:t>ек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нн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38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37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4"/>
          <w:w w:val="90"/>
          <w:sz w:val="28"/>
          <w:szCs w:val="28"/>
        </w:rPr>
        <w:t>я</w:t>
      </w:r>
      <w:r w:rsidRPr="00BE798D">
        <w:rPr>
          <w:w w:val="90"/>
          <w:sz w:val="28"/>
          <w:szCs w:val="28"/>
        </w:rPr>
        <w:t>;</w:t>
      </w:r>
      <w:r w:rsidRPr="00BE798D">
        <w:rPr>
          <w:spacing w:val="42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ча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мп</w:t>
      </w:r>
      <w:r w:rsidRPr="00BE798D">
        <w:rPr>
          <w:spacing w:val="-2"/>
          <w:w w:val="90"/>
          <w:sz w:val="28"/>
          <w:szCs w:val="28"/>
        </w:rPr>
        <w:t>ь</w:t>
      </w:r>
      <w:r w:rsidRPr="00BE798D">
        <w:rPr>
          <w:spacing w:val="-4"/>
          <w:w w:val="90"/>
          <w:sz w:val="28"/>
          <w:szCs w:val="28"/>
        </w:rPr>
        <w:t>ю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г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амм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;</w:t>
      </w:r>
      <w:r w:rsidRPr="00BE798D">
        <w:rPr>
          <w:spacing w:val="4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ли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w w:val="90"/>
          <w:sz w:val="28"/>
          <w:szCs w:val="28"/>
        </w:rPr>
        <w:t>ие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ь</w:t>
      </w:r>
      <w:r w:rsidRPr="00BE798D">
        <w:rPr>
          <w:spacing w:val="-1"/>
          <w:w w:val="90"/>
          <w:sz w:val="28"/>
          <w:szCs w:val="28"/>
        </w:rPr>
        <w:t>ют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3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ам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ы;</w:t>
      </w:r>
      <w:r w:rsidRPr="00BE798D">
        <w:rPr>
          <w:spacing w:val="41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фи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ы.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6"/>
        <w:ind w:right="102" w:firstLine="708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Сп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ч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6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5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оп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лн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льн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6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иа</w:t>
      </w:r>
      <w:r w:rsidRPr="00BE798D">
        <w:rPr>
          <w:spacing w:val="-2"/>
          <w:w w:val="90"/>
          <w:sz w:val="28"/>
          <w:szCs w:val="28"/>
        </w:rPr>
        <w:t>лы</w:t>
      </w:r>
      <w:r w:rsidRPr="00BE798D">
        <w:rPr>
          <w:w w:val="90"/>
          <w:sz w:val="28"/>
          <w:szCs w:val="28"/>
        </w:rPr>
        <w:t>: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ма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6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иа</w:t>
      </w:r>
      <w:r w:rsidRPr="00BE798D">
        <w:rPr>
          <w:spacing w:val="-2"/>
          <w:w w:val="90"/>
          <w:sz w:val="28"/>
          <w:szCs w:val="28"/>
        </w:rPr>
        <w:t>лы</w:t>
      </w:r>
      <w:r w:rsidRPr="00BE798D">
        <w:rPr>
          <w:w w:val="90"/>
          <w:sz w:val="28"/>
          <w:szCs w:val="28"/>
        </w:rPr>
        <w:t>;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ч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и;</w:t>
      </w:r>
      <w:r w:rsidRPr="00BE798D">
        <w:rPr>
          <w:spacing w:val="1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;</w:t>
      </w:r>
      <w:r w:rsidRPr="00BE798D">
        <w:rPr>
          <w:spacing w:val="1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г</w:t>
      </w:r>
      <w:r w:rsidRPr="00BE798D">
        <w:rPr>
          <w:spacing w:val="-2"/>
          <w:w w:val="90"/>
          <w:sz w:val="28"/>
          <w:szCs w:val="28"/>
        </w:rPr>
        <w:t>ло</w:t>
      </w:r>
      <w:r w:rsidRPr="00BE798D">
        <w:rPr>
          <w:w w:val="90"/>
          <w:sz w:val="28"/>
          <w:szCs w:val="28"/>
        </w:rPr>
        <w:t>сс</w:t>
      </w:r>
      <w:r w:rsidRPr="00BE798D">
        <w:rPr>
          <w:spacing w:val="-3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6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(с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67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6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их</w:t>
      </w:r>
      <w:r w:rsidRPr="00BE798D">
        <w:rPr>
          <w:spacing w:val="65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-5"/>
          <w:w w:val="90"/>
          <w:sz w:val="28"/>
          <w:szCs w:val="28"/>
        </w:rPr>
        <w:t>)</w:t>
      </w:r>
      <w:r w:rsidRPr="00BE798D">
        <w:rPr>
          <w:w w:val="90"/>
          <w:sz w:val="28"/>
          <w:szCs w:val="28"/>
        </w:rPr>
        <w:t>;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spacing w:val="1"/>
          <w:w w:val="90"/>
          <w:sz w:val="28"/>
          <w:szCs w:val="28"/>
        </w:rPr>
        <w:t>бо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6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4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.</w:t>
      </w:r>
      <w:r w:rsidRPr="00BE798D">
        <w:rPr>
          <w:spacing w:val="1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3"/>
          <w:w w:val="90"/>
          <w:sz w:val="28"/>
          <w:szCs w:val="28"/>
        </w:rPr>
        <w:t>.</w:t>
      </w:r>
      <w:r w:rsidRPr="00BE798D">
        <w:rPr>
          <w:w w:val="90"/>
          <w:sz w:val="28"/>
          <w:szCs w:val="28"/>
        </w:rPr>
        <w:t>;</w:t>
      </w:r>
      <w:r w:rsidRPr="00BE798D">
        <w:rPr>
          <w:spacing w:val="1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ссы</w:t>
      </w:r>
      <w:r w:rsidRPr="00BE798D">
        <w:rPr>
          <w:spacing w:val="-2"/>
          <w:w w:val="90"/>
          <w:sz w:val="28"/>
          <w:szCs w:val="28"/>
        </w:rPr>
        <w:t>лк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6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4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ет</w:t>
      </w:r>
      <w:r w:rsidRPr="00BE798D">
        <w:rPr>
          <w:spacing w:val="6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6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ки</w:t>
      </w:r>
      <w:r w:rsidRPr="00BE798D">
        <w:rPr>
          <w:spacing w:val="6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3"/>
          <w:w w:val="90"/>
          <w:sz w:val="28"/>
          <w:szCs w:val="28"/>
        </w:rPr>
        <w:t>ф</w:t>
      </w:r>
      <w:r w:rsidRPr="00BE798D">
        <w:rPr>
          <w:spacing w:val="-1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ц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и;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иа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10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13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л</w:t>
      </w:r>
      <w:r w:rsidRPr="00BE798D">
        <w:rPr>
          <w:spacing w:val="-2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го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чения.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4"/>
        <w:ind w:right="100" w:firstLine="708"/>
        <w:jc w:val="both"/>
        <w:rPr>
          <w:w w:val="90"/>
          <w:sz w:val="28"/>
          <w:szCs w:val="28"/>
        </w:rPr>
      </w:pP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ак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3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-</w:t>
      </w:r>
      <w:r w:rsidRPr="00BE798D">
        <w:rPr>
          <w:spacing w:val="-1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ый</w:t>
      </w:r>
      <w:r w:rsidRPr="00BE798D">
        <w:rPr>
          <w:spacing w:val="40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мп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кс</w:t>
      </w:r>
      <w:r w:rsidRPr="00BE798D">
        <w:rPr>
          <w:spacing w:val="38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3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41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-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чес</w:t>
      </w:r>
      <w:r w:rsidRPr="00BE798D">
        <w:rPr>
          <w:spacing w:val="-2"/>
          <w:w w:val="90"/>
          <w:sz w:val="28"/>
          <w:szCs w:val="28"/>
        </w:rPr>
        <w:t>ки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22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й,</w:t>
      </w:r>
      <w:r w:rsidRPr="00BE798D">
        <w:rPr>
          <w:spacing w:val="35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ит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ю</w:t>
      </w:r>
      <w:r w:rsidRPr="00BE798D">
        <w:rPr>
          <w:spacing w:val="17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ес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чи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э</w:t>
      </w:r>
      <w:r w:rsidRPr="00BE798D">
        <w:rPr>
          <w:spacing w:val="-3"/>
          <w:w w:val="90"/>
          <w:sz w:val="28"/>
          <w:szCs w:val="28"/>
        </w:rPr>
        <w:t>ф</w:t>
      </w:r>
      <w:r w:rsidRPr="00BE798D">
        <w:rPr>
          <w:w w:val="90"/>
          <w:sz w:val="28"/>
          <w:szCs w:val="28"/>
        </w:rPr>
        <w:t>фек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е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тв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32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бо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3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ча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w w:val="90"/>
          <w:sz w:val="28"/>
          <w:szCs w:val="28"/>
        </w:rPr>
        <w:t>их</w:t>
      </w:r>
      <w:r w:rsidRPr="00BE798D">
        <w:rPr>
          <w:spacing w:val="-3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35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3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нию</w:t>
      </w:r>
      <w:r w:rsidRPr="00BE798D">
        <w:rPr>
          <w:spacing w:val="3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иче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37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мений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7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чес</w:t>
      </w:r>
      <w:r w:rsidRPr="00BE798D">
        <w:rPr>
          <w:spacing w:val="-2"/>
          <w:w w:val="90"/>
          <w:sz w:val="28"/>
          <w:szCs w:val="28"/>
        </w:rPr>
        <w:t>ки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й.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10"/>
        <w:jc w:val="center"/>
        <w:rPr>
          <w:b/>
          <w:i/>
          <w:sz w:val="28"/>
          <w:szCs w:val="28"/>
        </w:rPr>
      </w:pPr>
      <w:r w:rsidRPr="00BE798D">
        <w:rPr>
          <w:b/>
          <w:i/>
          <w:spacing w:val="-3"/>
          <w:w w:val="95"/>
          <w:sz w:val="28"/>
          <w:szCs w:val="28"/>
        </w:rPr>
        <w:t>Р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1"/>
          <w:w w:val="95"/>
          <w:sz w:val="28"/>
          <w:szCs w:val="28"/>
        </w:rPr>
        <w:t>к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1"/>
          <w:w w:val="95"/>
          <w:sz w:val="28"/>
          <w:szCs w:val="28"/>
        </w:rPr>
        <w:t>м</w:t>
      </w:r>
      <w:r w:rsidRPr="00BE798D">
        <w:rPr>
          <w:b/>
          <w:i/>
          <w:w w:val="95"/>
          <w:sz w:val="28"/>
          <w:szCs w:val="28"/>
        </w:rPr>
        <w:t>ен</w:t>
      </w:r>
      <w:r w:rsidRPr="00BE798D">
        <w:rPr>
          <w:b/>
          <w:i/>
          <w:spacing w:val="-4"/>
          <w:w w:val="95"/>
          <w:sz w:val="28"/>
          <w:szCs w:val="28"/>
        </w:rPr>
        <w:t>д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1"/>
          <w:w w:val="95"/>
          <w:sz w:val="28"/>
          <w:szCs w:val="28"/>
        </w:rPr>
        <w:t>ци</w:t>
      </w:r>
      <w:r w:rsidRPr="00BE798D">
        <w:rPr>
          <w:b/>
          <w:i/>
          <w:w w:val="95"/>
          <w:sz w:val="28"/>
          <w:szCs w:val="28"/>
        </w:rPr>
        <w:t>и</w:t>
      </w:r>
      <w:r w:rsidRPr="00BE798D">
        <w:rPr>
          <w:b/>
          <w:i/>
          <w:spacing w:val="25"/>
          <w:w w:val="95"/>
          <w:sz w:val="28"/>
          <w:szCs w:val="28"/>
        </w:rPr>
        <w:t xml:space="preserve"> </w:t>
      </w:r>
      <w:r w:rsidRPr="00BE798D">
        <w:rPr>
          <w:b/>
          <w:i/>
          <w:spacing w:val="-3"/>
          <w:w w:val="95"/>
          <w:sz w:val="28"/>
          <w:szCs w:val="28"/>
        </w:rPr>
        <w:t>п</w:t>
      </w:r>
      <w:r w:rsidRPr="00BE798D">
        <w:rPr>
          <w:b/>
          <w:i/>
          <w:w w:val="95"/>
          <w:sz w:val="28"/>
          <w:szCs w:val="28"/>
        </w:rPr>
        <w:t>о</w:t>
      </w:r>
      <w:r w:rsidRPr="00BE798D">
        <w:rPr>
          <w:b/>
          <w:i/>
          <w:spacing w:val="28"/>
          <w:w w:val="95"/>
          <w:sz w:val="28"/>
          <w:szCs w:val="28"/>
        </w:rPr>
        <w:t xml:space="preserve"> </w:t>
      </w:r>
      <w:r w:rsidRPr="00BE798D">
        <w:rPr>
          <w:b/>
          <w:i/>
          <w:spacing w:val="-2"/>
          <w:w w:val="95"/>
          <w:sz w:val="28"/>
          <w:szCs w:val="28"/>
        </w:rPr>
        <w:t>о</w:t>
      </w:r>
      <w:r w:rsidRPr="00BE798D">
        <w:rPr>
          <w:b/>
          <w:i/>
          <w:spacing w:val="1"/>
          <w:w w:val="95"/>
          <w:sz w:val="28"/>
          <w:szCs w:val="28"/>
        </w:rPr>
        <w:t>р</w:t>
      </w:r>
      <w:r w:rsidRPr="00BE798D">
        <w:rPr>
          <w:b/>
          <w:i/>
          <w:spacing w:val="-1"/>
          <w:w w:val="95"/>
          <w:sz w:val="28"/>
          <w:szCs w:val="28"/>
        </w:rPr>
        <w:t>г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3"/>
          <w:w w:val="95"/>
          <w:sz w:val="28"/>
          <w:szCs w:val="28"/>
        </w:rPr>
        <w:t>н</w:t>
      </w:r>
      <w:r w:rsidRPr="00BE798D">
        <w:rPr>
          <w:b/>
          <w:i/>
          <w:w w:val="95"/>
          <w:sz w:val="28"/>
          <w:szCs w:val="28"/>
        </w:rPr>
        <w:t>и</w:t>
      </w:r>
      <w:r w:rsidRPr="00BE798D">
        <w:rPr>
          <w:b/>
          <w:i/>
          <w:spacing w:val="-3"/>
          <w:w w:val="95"/>
          <w:sz w:val="28"/>
          <w:szCs w:val="28"/>
        </w:rPr>
        <w:t>з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1"/>
          <w:w w:val="95"/>
          <w:sz w:val="28"/>
          <w:szCs w:val="28"/>
        </w:rPr>
        <w:t>ци</w:t>
      </w:r>
      <w:r w:rsidRPr="00BE798D">
        <w:rPr>
          <w:b/>
          <w:i/>
          <w:w w:val="95"/>
          <w:sz w:val="28"/>
          <w:szCs w:val="28"/>
        </w:rPr>
        <w:t>и</w:t>
      </w:r>
      <w:r w:rsidRPr="00BE798D">
        <w:rPr>
          <w:b/>
          <w:i/>
          <w:spacing w:val="25"/>
          <w:w w:val="95"/>
          <w:sz w:val="28"/>
          <w:szCs w:val="28"/>
        </w:rPr>
        <w:t xml:space="preserve"> </w:t>
      </w:r>
      <w:r w:rsidRPr="00BE798D">
        <w:rPr>
          <w:b/>
          <w:i/>
          <w:spacing w:val="-4"/>
          <w:w w:val="95"/>
          <w:sz w:val="28"/>
          <w:szCs w:val="28"/>
        </w:rPr>
        <w:t>с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3"/>
          <w:w w:val="95"/>
          <w:sz w:val="28"/>
          <w:szCs w:val="28"/>
        </w:rPr>
        <w:t>м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6"/>
          <w:w w:val="95"/>
          <w:sz w:val="28"/>
          <w:szCs w:val="28"/>
        </w:rPr>
        <w:t>с</w:t>
      </w:r>
      <w:r w:rsidRPr="00BE798D">
        <w:rPr>
          <w:b/>
          <w:i/>
          <w:spacing w:val="1"/>
          <w:w w:val="95"/>
          <w:sz w:val="28"/>
          <w:szCs w:val="28"/>
        </w:rPr>
        <w:t>то</w:t>
      </w:r>
      <w:r w:rsidRPr="00BE798D">
        <w:rPr>
          <w:b/>
          <w:i/>
          <w:spacing w:val="-6"/>
          <w:w w:val="95"/>
          <w:sz w:val="28"/>
          <w:szCs w:val="28"/>
        </w:rPr>
        <w:t>я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2"/>
          <w:w w:val="95"/>
          <w:sz w:val="28"/>
          <w:szCs w:val="28"/>
        </w:rPr>
        <w:t>л</w:t>
      </w:r>
      <w:r w:rsidRPr="00BE798D">
        <w:rPr>
          <w:b/>
          <w:i/>
          <w:spacing w:val="-3"/>
          <w:w w:val="95"/>
          <w:sz w:val="28"/>
          <w:szCs w:val="28"/>
        </w:rPr>
        <w:t>ьн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w w:val="95"/>
          <w:sz w:val="28"/>
          <w:szCs w:val="28"/>
        </w:rPr>
        <w:t>й</w:t>
      </w:r>
      <w:r w:rsidRPr="00BE798D">
        <w:rPr>
          <w:b/>
          <w:i/>
          <w:spacing w:val="26"/>
          <w:w w:val="95"/>
          <w:sz w:val="28"/>
          <w:szCs w:val="28"/>
        </w:rPr>
        <w:t xml:space="preserve"> </w:t>
      </w:r>
      <w:r w:rsidRPr="00BE798D">
        <w:rPr>
          <w:b/>
          <w:i/>
          <w:spacing w:val="-3"/>
          <w:w w:val="95"/>
          <w:sz w:val="28"/>
          <w:szCs w:val="28"/>
        </w:rPr>
        <w:t>р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2"/>
          <w:w w:val="95"/>
          <w:sz w:val="28"/>
          <w:szCs w:val="28"/>
        </w:rPr>
        <w:t>б</w:t>
      </w:r>
      <w:r w:rsidRPr="00BE798D">
        <w:rPr>
          <w:b/>
          <w:i/>
          <w:spacing w:val="-5"/>
          <w:w w:val="95"/>
          <w:sz w:val="28"/>
          <w:szCs w:val="28"/>
        </w:rPr>
        <w:t>о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w w:val="95"/>
          <w:sz w:val="28"/>
          <w:szCs w:val="28"/>
        </w:rPr>
        <w:t>ы</w:t>
      </w:r>
      <w:r w:rsidRPr="00BE798D">
        <w:rPr>
          <w:b/>
          <w:i/>
          <w:spacing w:val="18"/>
          <w:w w:val="95"/>
          <w:sz w:val="28"/>
          <w:szCs w:val="28"/>
        </w:rPr>
        <w:t xml:space="preserve"> 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2"/>
          <w:w w:val="95"/>
          <w:sz w:val="28"/>
          <w:szCs w:val="28"/>
        </w:rPr>
        <w:t>б</w:t>
      </w:r>
      <w:r w:rsidRPr="00BE798D">
        <w:rPr>
          <w:b/>
          <w:i/>
          <w:w w:val="95"/>
          <w:sz w:val="28"/>
          <w:szCs w:val="28"/>
        </w:rPr>
        <w:t>у</w:t>
      </w:r>
      <w:r w:rsidRPr="00BE798D">
        <w:rPr>
          <w:b/>
          <w:i/>
          <w:spacing w:val="-1"/>
          <w:w w:val="95"/>
          <w:sz w:val="28"/>
          <w:szCs w:val="28"/>
        </w:rPr>
        <w:t>ч</w:t>
      </w:r>
      <w:r w:rsidRPr="00BE798D">
        <w:rPr>
          <w:b/>
          <w:i/>
          <w:spacing w:val="1"/>
          <w:w w:val="95"/>
          <w:sz w:val="28"/>
          <w:szCs w:val="28"/>
        </w:rPr>
        <w:t>а</w:t>
      </w:r>
      <w:r w:rsidRPr="00BE798D">
        <w:rPr>
          <w:b/>
          <w:i/>
          <w:spacing w:val="-1"/>
          <w:w w:val="95"/>
          <w:sz w:val="28"/>
          <w:szCs w:val="28"/>
        </w:rPr>
        <w:t>ющ</w:t>
      </w:r>
      <w:r w:rsidRPr="00BE798D">
        <w:rPr>
          <w:b/>
          <w:i/>
          <w:w w:val="95"/>
          <w:sz w:val="28"/>
          <w:szCs w:val="28"/>
        </w:rPr>
        <w:t>и</w:t>
      </w:r>
      <w:r w:rsidRPr="00BE798D">
        <w:rPr>
          <w:b/>
          <w:i/>
          <w:spacing w:val="-2"/>
          <w:w w:val="95"/>
          <w:sz w:val="28"/>
          <w:szCs w:val="28"/>
        </w:rPr>
        <w:t>х</w:t>
      </w:r>
      <w:r w:rsidRPr="00BE798D">
        <w:rPr>
          <w:b/>
          <w:i/>
          <w:w w:val="95"/>
          <w:sz w:val="28"/>
          <w:szCs w:val="28"/>
        </w:rPr>
        <w:t>ся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6"/>
        <w:rPr>
          <w:sz w:val="15"/>
          <w:szCs w:val="15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00" w:firstLine="708"/>
        <w:jc w:val="both"/>
        <w:rPr>
          <w:w w:val="90"/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чение</w:t>
      </w:r>
      <w:r w:rsidRPr="00BE798D">
        <w:rPr>
          <w:spacing w:val="43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нку</w:t>
      </w:r>
      <w:r w:rsidRPr="00BE798D">
        <w:rPr>
          <w:spacing w:val="45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до</w:t>
      </w:r>
      <w:r w:rsidRPr="00BE798D">
        <w:rPr>
          <w:spacing w:val="-2"/>
          <w:w w:val="90"/>
          <w:sz w:val="28"/>
          <w:szCs w:val="28"/>
        </w:rPr>
        <w:t>лжн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4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оп</w:t>
      </w:r>
      <w:r w:rsidRPr="00BE798D">
        <w:rPr>
          <w:spacing w:val="1"/>
          <w:w w:val="90"/>
          <w:sz w:val="28"/>
          <w:szCs w:val="28"/>
        </w:rPr>
        <w:t>ро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ж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ь</w:t>
      </w:r>
      <w:r w:rsidRPr="00BE798D">
        <w:rPr>
          <w:w w:val="90"/>
          <w:sz w:val="28"/>
          <w:szCs w:val="28"/>
        </w:rPr>
        <w:t>ся</w:t>
      </w:r>
      <w:r w:rsidRPr="00BE798D">
        <w:rPr>
          <w:spacing w:val="47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47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ма</w:t>
      </w:r>
      <w:r w:rsidRPr="00BE798D">
        <w:rPr>
          <w:spacing w:val="-1"/>
          <w:w w:val="90"/>
          <w:sz w:val="28"/>
          <w:szCs w:val="28"/>
        </w:rPr>
        <w:t>ш</w:t>
      </w:r>
      <w:r w:rsidRPr="00BE798D">
        <w:rPr>
          <w:spacing w:val="-2"/>
          <w:w w:val="90"/>
          <w:sz w:val="28"/>
          <w:szCs w:val="28"/>
        </w:rPr>
        <w:t>ни</w:t>
      </w:r>
      <w:r w:rsidRPr="00BE798D">
        <w:rPr>
          <w:w w:val="90"/>
          <w:sz w:val="28"/>
          <w:szCs w:val="28"/>
        </w:rPr>
        <w:t>х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(сам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то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льн</w:t>
      </w:r>
      <w:r w:rsidRPr="00BE798D">
        <w:rPr>
          <w:w w:val="90"/>
          <w:sz w:val="28"/>
          <w:szCs w:val="28"/>
        </w:rPr>
        <w:t>ых)</w:t>
      </w:r>
      <w:r w:rsidRPr="00BE798D">
        <w:rPr>
          <w:spacing w:val="5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й.</w:t>
      </w:r>
      <w:r w:rsidRPr="00BE798D">
        <w:rPr>
          <w:spacing w:val="6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Ка</w:t>
      </w:r>
      <w:r w:rsidRPr="00BE798D">
        <w:rPr>
          <w:spacing w:val="-2"/>
          <w:w w:val="90"/>
          <w:sz w:val="28"/>
          <w:szCs w:val="28"/>
        </w:rPr>
        <w:t>ж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5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мм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55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5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сма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ает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2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2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2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3"/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2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о</w:t>
      </w:r>
      <w:r w:rsidRPr="00BE798D">
        <w:rPr>
          <w:spacing w:val="27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еме</w:t>
      </w:r>
      <w:r w:rsidRPr="00BE798D">
        <w:rPr>
          <w:spacing w:val="2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ня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ия.</w:t>
      </w:r>
      <w:r w:rsidRPr="00BE798D">
        <w:rPr>
          <w:spacing w:val="40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Д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ма</w:t>
      </w:r>
      <w:r w:rsidRPr="00BE798D">
        <w:rPr>
          <w:spacing w:val="-3"/>
          <w:w w:val="90"/>
          <w:sz w:val="28"/>
          <w:szCs w:val="28"/>
        </w:rPr>
        <w:t>ш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26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ия</w:t>
      </w:r>
      <w:r w:rsidRPr="00BE798D">
        <w:rPr>
          <w:w w:val="85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до</w:t>
      </w:r>
      <w:r w:rsidRPr="00BE798D">
        <w:rPr>
          <w:spacing w:val="-2"/>
          <w:w w:val="90"/>
          <w:sz w:val="28"/>
          <w:szCs w:val="28"/>
        </w:rPr>
        <w:t>лжн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67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6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w w:val="90"/>
          <w:sz w:val="28"/>
          <w:szCs w:val="28"/>
        </w:rPr>
        <w:t>ны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до</w:t>
      </w:r>
      <w:r w:rsidRPr="00BE798D">
        <w:rPr>
          <w:w w:val="90"/>
          <w:sz w:val="28"/>
          <w:szCs w:val="28"/>
        </w:rPr>
        <w:t>ем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6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по</w:t>
      </w:r>
      <w:r w:rsidRPr="00BE798D">
        <w:rPr>
          <w:spacing w:val="69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ем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ни.</w:t>
      </w:r>
      <w:r w:rsidRPr="00BE798D">
        <w:rPr>
          <w:spacing w:val="18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ег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ь</w:t>
      </w:r>
      <w:r w:rsidRPr="00BE798D">
        <w:rPr>
          <w:w w:val="87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6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са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льны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62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т</w:t>
      </w:r>
      <w:r w:rsidRPr="00BE798D">
        <w:rPr>
          <w:spacing w:val="62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ж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6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ро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ь</w:t>
      </w:r>
      <w:r w:rsidRPr="00BE798D">
        <w:rPr>
          <w:w w:val="90"/>
          <w:sz w:val="28"/>
          <w:szCs w:val="28"/>
        </w:rPr>
        <w:t>ся</w:t>
      </w:r>
      <w:r w:rsidRPr="00BE798D">
        <w:rPr>
          <w:spacing w:val="6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5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ия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3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3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ю</w:t>
      </w:r>
      <w:r w:rsidRPr="00BE798D">
        <w:rPr>
          <w:spacing w:val="34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ц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нку</w:t>
      </w:r>
      <w:r w:rsidRPr="00BE798D">
        <w:rPr>
          <w:spacing w:val="28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ча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w w:val="90"/>
          <w:sz w:val="28"/>
          <w:szCs w:val="28"/>
        </w:rPr>
        <w:t>ег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ся.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ind w:right="100" w:firstLine="708"/>
        <w:jc w:val="both"/>
        <w:rPr>
          <w:w w:val="90"/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>Х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д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11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ро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ж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ае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3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1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ио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ес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им</w:t>
      </w:r>
      <w:r w:rsidRPr="00BE798D">
        <w:rPr>
          <w:spacing w:val="1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ана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зо</w:t>
      </w:r>
      <w:r w:rsidRPr="00BE798D">
        <w:rPr>
          <w:w w:val="90"/>
          <w:sz w:val="28"/>
          <w:szCs w:val="28"/>
        </w:rPr>
        <w:t>м</w:t>
      </w:r>
      <w:r w:rsidRPr="00BE798D">
        <w:rPr>
          <w:w w:val="92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 xml:space="preserve">с </w:t>
      </w:r>
      <w:r w:rsidRPr="00BE798D">
        <w:rPr>
          <w:spacing w:val="36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час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 xml:space="preserve">ием </w:t>
      </w:r>
      <w:r w:rsidRPr="00BE798D">
        <w:rPr>
          <w:spacing w:val="3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са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 xml:space="preserve">их </w:t>
      </w:r>
      <w:r w:rsidRPr="00BE798D">
        <w:rPr>
          <w:spacing w:val="35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об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ча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 xml:space="preserve">хся </w:t>
      </w:r>
      <w:r w:rsidRPr="00BE798D">
        <w:rPr>
          <w:spacing w:val="3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 xml:space="preserve">с </w:t>
      </w:r>
      <w:r w:rsidRPr="00BE798D">
        <w:rPr>
          <w:spacing w:val="3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ц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w w:val="90"/>
          <w:sz w:val="28"/>
          <w:szCs w:val="28"/>
        </w:rPr>
        <w:t xml:space="preserve">ю </w:t>
      </w:r>
      <w:r w:rsidRPr="00BE798D">
        <w:rPr>
          <w:spacing w:val="35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 xml:space="preserve">я </w:t>
      </w:r>
      <w:r w:rsidRPr="00BE798D">
        <w:rPr>
          <w:spacing w:val="3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 xml:space="preserve">у 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 xml:space="preserve">них </w:t>
      </w:r>
      <w:r w:rsidRPr="00BE798D">
        <w:rPr>
          <w:spacing w:val="38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ес</w:t>
      </w:r>
      <w:r w:rsidRPr="00BE798D">
        <w:rPr>
          <w:spacing w:val="-2"/>
          <w:w w:val="90"/>
          <w:sz w:val="28"/>
          <w:szCs w:val="28"/>
        </w:rPr>
        <w:t>ки</w:t>
      </w:r>
      <w:r w:rsidRPr="00BE798D">
        <w:rPr>
          <w:w w:val="90"/>
          <w:sz w:val="28"/>
          <w:szCs w:val="28"/>
        </w:rPr>
        <w:t>х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64"/>
        <w:ind w:right="101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сп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ей и</w:t>
      </w:r>
      <w:r w:rsidRPr="00BE798D">
        <w:rPr>
          <w:spacing w:val="3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мен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г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3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ь</w:t>
      </w:r>
      <w:r w:rsidRPr="00BE798D">
        <w:rPr>
          <w:spacing w:val="69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ш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ки</w:t>
      </w:r>
      <w:r w:rsidRPr="00BE798D">
        <w:rPr>
          <w:w w:val="90"/>
          <w:sz w:val="28"/>
          <w:szCs w:val="28"/>
        </w:rPr>
        <w:t>.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Каж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69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ие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ц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ся</w:t>
      </w:r>
      <w:r w:rsidRPr="00BE798D">
        <w:rPr>
          <w:spacing w:val="20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тв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тв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-1"/>
          <w:w w:val="90"/>
          <w:sz w:val="28"/>
          <w:szCs w:val="28"/>
        </w:rPr>
        <w:t>ющ</w:t>
      </w:r>
      <w:r w:rsidRPr="00BE798D">
        <w:rPr>
          <w:w w:val="90"/>
          <w:sz w:val="28"/>
          <w:szCs w:val="28"/>
        </w:rPr>
        <w:t>ей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це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й.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10"/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10"/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10"/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10"/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10"/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10"/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10"/>
      </w:pPr>
    </w:p>
    <w:p w:rsidR="00BE798D" w:rsidRPr="00BE798D" w:rsidRDefault="00BE798D" w:rsidP="00BE798D">
      <w:pPr>
        <w:widowControl w:val="0"/>
        <w:tabs>
          <w:tab w:val="left" w:pos="1088"/>
        </w:tabs>
        <w:kinsoku w:val="0"/>
        <w:overflowPunct w:val="0"/>
        <w:autoSpaceDE w:val="0"/>
        <w:autoSpaceDN w:val="0"/>
        <w:adjustRightInd w:val="0"/>
        <w:jc w:val="center"/>
        <w:rPr>
          <w:b/>
          <w:w w:val="105"/>
          <w:sz w:val="28"/>
          <w:szCs w:val="28"/>
        </w:rPr>
      </w:pPr>
      <w:r w:rsidRPr="00BE798D">
        <w:rPr>
          <w:b/>
          <w:spacing w:val="-3"/>
          <w:w w:val="105"/>
          <w:sz w:val="28"/>
          <w:szCs w:val="28"/>
        </w:rPr>
        <w:t>6. С</w:t>
      </w:r>
      <w:r w:rsidRPr="00BE798D">
        <w:rPr>
          <w:b/>
          <w:w w:val="105"/>
          <w:sz w:val="28"/>
          <w:szCs w:val="28"/>
        </w:rPr>
        <w:t>ПИ</w:t>
      </w:r>
      <w:r w:rsidRPr="00BE798D">
        <w:rPr>
          <w:b/>
          <w:spacing w:val="-3"/>
          <w:w w:val="105"/>
          <w:sz w:val="28"/>
          <w:szCs w:val="28"/>
        </w:rPr>
        <w:t>С</w:t>
      </w:r>
      <w:r w:rsidRPr="00BE798D">
        <w:rPr>
          <w:b/>
          <w:w w:val="105"/>
          <w:sz w:val="28"/>
          <w:szCs w:val="28"/>
        </w:rPr>
        <w:t>ОК</w:t>
      </w:r>
      <w:r w:rsidRPr="00BE798D">
        <w:rPr>
          <w:b/>
          <w:spacing w:val="-19"/>
          <w:w w:val="105"/>
          <w:sz w:val="28"/>
          <w:szCs w:val="28"/>
        </w:rPr>
        <w:t xml:space="preserve"> </w:t>
      </w:r>
      <w:r w:rsidRPr="00BE798D">
        <w:rPr>
          <w:b/>
          <w:spacing w:val="-1"/>
          <w:w w:val="105"/>
          <w:sz w:val="28"/>
          <w:szCs w:val="28"/>
        </w:rPr>
        <w:t>Л</w:t>
      </w:r>
      <w:r w:rsidRPr="00BE798D">
        <w:rPr>
          <w:b/>
          <w:w w:val="105"/>
          <w:sz w:val="28"/>
          <w:szCs w:val="28"/>
        </w:rPr>
        <w:t>ИТ</w:t>
      </w:r>
      <w:r w:rsidRPr="00BE798D">
        <w:rPr>
          <w:b/>
          <w:spacing w:val="-4"/>
          <w:w w:val="105"/>
          <w:sz w:val="28"/>
          <w:szCs w:val="28"/>
        </w:rPr>
        <w:t>Е</w:t>
      </w:r>
      <w:r w:rsidRPr="00BE798D">
        <w:rPr>
          <w:b/>
          <w:spacing w:val="-2"/>
          <w:w w:val="105"/>
          <w:sz w:val="28"/>
          <w:szCs w:val="28"/>
        </w:rPr>
        <w:t>РА</w:t>
      </w:r>
      <w:r w:rsidRPr="00BE798D">
        <w:rPr>
          <w:b/>
          <w:w w:val="105"/>
          <w:sz w:val="28"/>
          <w:szCs w:val="28"/>
        </w:rPr>
        <w:t>ТУ</w:t>
      </w:r>
      <w:r w:rsidRPr="00BE798D">
        <w:rPr>
          <w:b/>
          <w:spacing w:val="-2"/>
          <w:w w:val="105"/>
          <w:sz w:val="28"/>
          <w:szCs w:val="28"/>
        </w:rPr>
        <w:t>Р</w:t>
      </w:r>
      <w:r w:rsidRPr="00BE798D">
        <w:rPr>
          <w:b/>
          <w:w w:val="105"/>
          <w:sz w:val="28"/>
          <w:szCs w:val="28"/>
        </w:rPr>
        <w:t>Ы</w:t>
      </w:r>
      <w:r w:rsidRPr="00BE798D">
        <w:rPr>
          <w:b/>
          <w:spacing w:val="-19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И</w:t>
      </w:r>
      <w:r w:rsidRPr="00BE798D">
        <w:rPr>
          <w:b/>
          <w:spacing w:val="-20"/>
          <w:w w:val="105"/>
          <w:sz w:val="28"/>
          <w:szCs w:val="28"/>
        </w:rPr>
        <w:t xml:space="preserve"> </w:t>
      </w:r>
      <w:r w:rsidRPr="00BE798D">
        <w:rPr>
          <w:b/>
          <w:spacing w:val="-3"/>
          <w:w w:val="105"/>
          <w:sz w:val="28"/>
          <w:szCs w:val="28"/>
        </w:rPr>
        <w:t>С</w:t>
      </w:r>
      <w:r w:rsidRPr="00BE798D">
        <w:rPr>
          <w:b/>
          <w:spacing w:val="-2"/>
          <w:w w:val="105"/>
          <w:sz w:val="28"/>
          <w:szCs w:val="28"/>
        </w:rPr>
        <w:t>Р</w:t>
      </w:r>
      <w:r w:rsidRPr="00BE798D">
        <w:rPr>
          <w:b/>
          <w:w w:val="105"/>
          <w:sz w:val="28"/>
          <w:szCs w:val="28"/>
        </w:rPr>
        <w:t>Е</w:t>
      </w:r>
      <w:r w:rsidRPr="00BE798D">
        <w:rPr>
          <w:b/>
          <w:spacing w:val="1"/>
          <w:w w:val="105"/>
          <w:sz w:val="28"/>
          <w:szCs w:val="28"/>
        </w:rPr>
        <w:t>Д</w:t>
      </w:r>
      <w:r w:rsidRPr="00BE798D">
        <w:rPr>
          <w:b/>
          <w:spacing w:val="-3"/>
          <w:w w:val="105"/>
          <w:sz w:val="28"/>
          <w:szCs w:val="28"/>
        </w:rPr>
        <w:t>С</w:t>
      </w:r>
      <w:r w:rsidRPr="00BE798D">
        <w:rPr>
          <w:b/>
          <w:w w:val="105"/>
          <w:sz w:val="28"/>
          <w:szCs w:val="28"/>
        </w:rPr>
        <w:t>ТВ</w:t>
      </w:r>
      <w:r w:rsidRPr="00BE798D">
        <w:rPr>
          <w:b/>
          <w:spacing w:val="-20"/>
          <w:w w:val="105"/>
          <w:sz w:val="28"/>
          <w:szCs w:val="28"/>
        </w:rPr>
        <w:t xml:space="preserve"> </w:t>
      </w:r>
      <w:r w:rsidRPr="00BE798D">
        <w:rPr>
          <w:b/>
          <w:w w:val="105"/>
          <w:sz w:val="28"/>
          <w:szCs w:val="28"/>
        </w:rPr>
        <w:t>О</w:t>
      </w:r>
      <w:r w:rsidRPr="00BE798D">
        <w:rPr>
          <w:b/>
          <w:spacing w:val="-2"/>
          <w:w w:val="105"/>
          <w:sz w:val="28"/>
          <w:szCs w:val="28"/>
        </w:rPr>
        <w:t>Б</w:t>
      </w:r>
      <w:r w:rsidRPr="00BE798D">
        <w:rPr>
          <w:b/>
          <w:w w:val="105"/>
          <w:sz w:val="28"/>
          <w:szCs w:val="28"/>
        </w:rPr>
        <w:t>УЧЕНИЯ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5"/>
        <w:rPr>
          <w:b/>
          <w:sz w:val="12"/>
          <w:szCs w:val="12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b/>
          <w:sz w:val="20"/>
          <w:szCs w:val="20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BE798D">
        <w:rPr>
          <w:b/>
          <w:i/>
          <w:sz w:val="28"/>
          <w:szCs w:val="28"/>
        </w:rPr>
        <w:t>С</w:t>
      </w:r>
      <w:r w:rsidRPr="00BE798D">
        <w:rPr>
          <w:b/>
          <w:i/>
          <w:spacing w:val="-1"/>
          <w:sz w:val="28"/>
          <w:szCs w:val="28"/>
        </w:rPr>
        <w:t>пи</w:t>
      </w:r>
      <w:r w:rsidRPr="00BE798D">
        <w:rPr>
          <w:b/>
          <w:i/>
          <w:sz w:val="28"/>
          <w:szCs w:val="28"/>
        </w:rPr>
        <w:t>с</w:t>
      </w:r>
      <w:r w:rsidRPr="00BE798D">
        <w:rPr>
          <w:b/>
          <w:i/>
          <w:spacing w:val="1"/>
          <w:sz w:val="28"/>
          <w:szCs w:val="28"/>
        </w:rPr>
        <w:t>о</w:t>
      </w:r>
      <w:r w:rsidRPr="00BE798D">
        <w:rPr>
          <w:b/>
          <w:i/>
          <w:sz w:val="28"/>
          <w:szCs w:val="28"/>
        </w:rPr>
        <w:t>к</w:t>
      </w:r>
      <w:r w:rsidRPr="00BE798D">
        <w:rPr>
          <w:b/>
          <w:i/>
          <w:spacing w:val="-2"/>
          <w:sz w:val="28"/>
          <w:szCs w:val="28"/>
        </w:rPr>
        <w:t xml:space="preserve"> </w:t>
      </w:r>
      <w:r w:rsidRPr="00BE798D">
        <w:rPr>
          <w:b/>
          <w:i/>
          <w:spacing w:val="-1"/>
          <w:sz w:val="28"/>
          <w:szCs w:val="28"/>
        </w:rPr>
        <w:t>м</w:t>
      </w:r>
      <w:r w:rsidRPr="00BE798D">
        <w:rPr>
          <w:b/>
          <w:i/>
          <w:spacing w:val="-7"/>
          <w:sz w:val="28"/>
          <w:szCs w:val="28"/>
        </w:rPr>
        <w:t>е</w:t>
      </w:r>
      <w:r w:rsidRPr="00BE798D">
        <w:rPr>
          <w:b/>
          <w:i/>
          <w:spacing w:val="2"/>
          <w:sz w:val="28"/>
          <w:szCs w:val="28"/>
        </w:rPr>
        <w:t>т</w:t>
      </w:r>
      <w:r w:rsidRPr="00BE798D">
        <w:rPr>
          <w:b/>
          <w:i/>
          <w:spacing w:val="-3"/>
          <w:sz w:val="28"/>
          <w:szCs w:val="28"/>
        </w:rPr>
        <w:t>о</w:t>
      </w:r>
      <w:r w:rsidRPr="00BE798D">
        <w:rPr>
          <w:b/>
          <w:i/>
          <w:spacing w:val="-2"/>
          <w:sz w:val="28"/>
          <w:szCs w:val="28"/>
        </w:rPr>
        <w:t>д</w:t>
      </w:r>
      <w:r w:rsidRPr="00BE798D">
        <w:rPr>
          <w:b/>
          <w:i/>
          <w:spacing w:val="-1"/>
          <w:sz w:val="28"/>
          <w:szCs w:val="28"/>
        </w:rPr>
        <w:t>ич</w:t>
      </w:r>
      <w:r w:rsidRPr="00BE798D">
        <w:rPr>
          <w:b/>
          <w:i/>
          <w:spacing w:val="-4"/>
          <w:sz w:val="28"/>
          <w:szCs w:val="28"/>
        </w:rPr>
        <w:t>ес</w:t>
      </w:r>
      <w:r w:rsidRPr="00BE798D">
        <w:rPr>
          <w:b/>
          <w:i/>
          <w:spacing w:val="-1"/>
          <w:sz w:val="28"/>
          <w:szCs w:val="28"/>
        </w:rPr>
        <w:t>к</w:t>
      </w:r>
      <w:r w:rsidRPr="00BE798D">
        <w:rPr>
          <w:b/>
          <w:i/>
          <w:spacing w:val="1"/>
          <w:sz w:val="28"/>
          <w:szCs w:val="28"/>
        </w:rPr>
        <w:t>о</w:t>
      </w:r>
      <w:r w:rsidRPr="00BE798D">
        <w:rPr>
          <w:b/>
          <w:i/>
          <w:sz w:val="28"/>
          <w:szCs w:val="28"/>
        </w:rPr>
        <w:t>й</w:t>
      </w:r>
      <w:r w:rsidRPr="00BE798D">
        <w:rPr>
          <w:b/>
          <w:i/>
          <w:spacing w:val="-2"/>
          <w:sz w:val="28"/>
          <w:szCs w:val="28"/>
        </w:rPr>
        <w:t xml:space="preserve"> л</w:t>
      </w:r>
      <w:r w:rsidRPr="00BE798D">
        <w:rPr>
          <w:b/>
          <w:i/>
          <w:spacing w:val="-6"/>
          <w:sz w:val="28"/>
          <w:szCs w:val="28"/>
        </w:rPr>
        <w:t>и</w:t>
      </w:r>
      <w:r w:rsidRPr="00BE798D">
        <w:rPr>
          <w:b/>
          <w:i/>
          <w:spacing w:val="2"/>
          <w:sz w:val="28"/>
          <w:szCs w:val="28"/>
        </w:rPr>
        <w:t>т</w:t>
      </w:r>
      <w:r w:rsidRPr="00BE798D">
        <w:rPr>
          <w:b/>
          <w:i/>
          <w:spacing w:val="-3"/>
          <w:sz w:val="28"/>
          <w:szCs w:val="28"/>
        </w:rPr>
        <w:t>е</w:t>
      </w:r>
      <w:r w:rsidRPr="00BE798D">
        <w:rPr>
          <w:b/>
          <w:i/>
          <w:spacing w:val="1"/>
          <w:sz w:val="28"/>
          <w:szCs w:val="28"/>
        </w:rPr>
        <w:t>р</w:t>
      </w:r>
      <w:r w:rsidRPr="00BE798D">
        <w:rPr>
          <w:b/>
          <w:i/>
          <w:spacing w:val="-5"/>
          <w:sz w:val="28"/>
          <w:szCs w:val="28"/>
        </w:rPr>
        <w:t>а</w:t>
      </w:r>
      <w:r w:rsidRPr="00BE798D">
        <w:rPr>
          <w:b/>
          <w:i/>
          <w:spacing w:val="2"/>
          <w:sz w:val="28"/>
          <w:szCs w:val="28"/>
        </w:rPr>
        <w:t>т</w:t>
      </w:r>
      <w:r w:rsidRPr="00BE798D">
        <w:rPr>
          <w:b/>
          <w:i/>
          <w:spacing w:val="-4"/>
          <w:sz w:val="28"/>
          <w:szCs w:val="28"/>
        </w:rPr>
        <w:t>у</w:t>
      </w:r>
      <w:r w:rsidRPr="00BE798D">
        <w:rPr>
          <w:b/>
          <w:i/>
          <w:spacing w:val="-3"/>
          <w:sz w:val="28"/>
          <w:szCs w:val="28"/>
        </w:rPr>
        <w:t>р</w:t>
      </w:r>
      <w:r w:rsidRPr="00BE798D">
        <w:rPr>
          <w:b/>
          <w:i/>
          <w:sz w:val="28"/>
          <w:szCs w:val="28"/>
        </w:rPr>
        <w:t>ы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4"/>
        <w:rPr>
          <w:sz w:val="11"/>
          <w:szCs w:val="11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BE798D" w:rsidRPr="00BE798D" w:rsidRDefault="00BE798D" w:rsidP="00BE798D">
      <w:pPr>
        <w:widowControl w:val="0"/>
        <w:numPr>
          <w:ilvl w:val="0"/>
          <w:numId w:val="8"/>
        </w:numPr>
        <w:tabs>
          <w:tab w:val="left" w:pos="456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101" w:right="101"/>
        <w:jc w:val="both"/>
        <w:rPr>
          <w:w w:val="95"/>
          <w:sz w:val="28"/>
          <w:szCs w:val="28"/>
        </w:rPr>
      </w:pPr>
      <w:r w:rsidRPr="00BE798D">
        <w:rPr>
          <w:spacing w:val="-2"/>
          <w:w w:val="95"/>
          <w:sz w:val="28"/>
          <w:szCs w:val="28"/>
        </w:rPr>
        <w:t>А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-3"/>
          <w:w w:val="95"/>
          <w:sz w:val="28"/>
          <w:szCs w:val="28"/>
        </w:rPr>
        <w:t>ц</w:t>
      </w:r>
      <w:r w:rsidRPr="00BE798D">
        <w:rPr>
          <w:w w:val="95"/>
          <w:sz w:val="28"/>
          <w:szCs w:val="28"/>
        </w:rPr>
        <w:t>иф</w:t>
      </w:r>
      <w:r w:rsidRPr="00BE798D">
        <w:rPr>
          <w:spacing w:val="-3"/>
          <w:w w:val="95"/>
          <w:sz w:val="28"/>
          <w:szCs w:val="28"/>
        </w:rPr>
        <w:t>ер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,</w:t>
      </w:r>
      <w:r w:rsidRPr="00BE798D">
        <w:rPr>
          <w:spacing w:val="49"/>
          <w:w w:val="95"/>
          <w:sz w:val="28"/>
          <w:szCs w:val="28"/>
        </w:rPr>
        <w:t xml:space="preserve"> </w:t>
      </w:r>
      <w:r w:rsidRPr="00BE798D">
        <w:rPr>
          <w:spacing w:val="-1"/>
          <w:w w:val="95"/>
          <w:sz w:val="28"/>
          <w:szCs w:val="28"/>
        </w:rPr>
        <w:t>Л.</w:t>
      </w:r>
      <w:r w:rsidRPr="00BE798D">
        <w:rPr>
          <w:w w:val="95"/>
          <w:sz w:val="28"/>
          <w:szCs w:val="28"/>
        </w:rPr>
        <w:t>Г.</w:t>
      </w:r>
      <w:r w:rsidRPr="00BE798D">
        <w:rPr>
          <w:spacing w:val="49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А</w:t>
      </w:r>
      <w:r w:rsidRPr="00BE798D">
        <w:rPr>
          <w:w w:val="95"/>
          <w:sz w:val="28"/>
          <w:szCs w:val="28"/>
        </w:rPr>
        <w:t>нц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фе</w:t>
      </w:r>
      <w:r w:rsidRPr="00BE798D">
        <w:rPr>
          <w:spacing w:val="-3"/>
          <w:w w:val="95"/>
          <w:sz w:val="28"/>
          <w:szCs w:val="28"/>
        </w:rPr>
        <w:t>р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а,</w:t>
      </w:r>
      <w:r w:rsidRPr="00BE798D">
        <w:rPr>
          <w:spacing w:val="49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Т</w:t>
      </w:r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w w:val="95"/>
          <w:sz w:val="28"/>
          <w:szCs w:val="28"/>
        </w:rPr>
        <w:t>.</w:t>
      </w:r>
      <w:r w:rsidRPr="00BE798D">
        <w:rPr>
          <w:spacing w:val="49"/>
          <w:w w:val="95"/>
          <w:sz w:val="28"/>
          <w:szCs w:val="28"/>
        </w:rPr>
        <w:t xml:space="preserve"> </w:t>
      </w:r>
      <w:proofErr w:type="spellStart"/>
      <w:r w:rsidRPr="00BE798D">
        <w:rPr>
          <w:w w:val="95"/>
          <w:sz w:val="28"/>
          <w:szCs w:val="28"/>
        </w:rPr>
        <w:t>Кис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я</w:t>
      </w:r>
      <w:r w:rsidRPr="00BE798D">
        <w:rPr>
          <w:spacing w:val="-2"/>
          <w:w w:val="95"/>
          <w:sz w:val="28"/>
          <w:szCs w:val="28"/>
        </w:rPr>
        <w:t>к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ск</w:t>
      </w:r>
      <w:r w:rsidRPr="00BE798D">
        <w:rPr>
          <w:spacing w:val="-3"/>
          <w:w w:val="95"/>
          <w:sz w:val="28"/>
          <w:szCs w:val="28"/>
        </w:rPr>
        <w:t>а</w:t>
      </w:r>
      <w:r w:rsidRPr="00BE798D">
        <w:rPr>
          <w:w w:val="95"/>
          <w:sz w:val="28"/>
          <w:szCs w:val="28"/>
        </w:rPr>
        <w:t>я</w:t>
      </w:r>
      <w:proofErr w:type="spellEnd"/>
      <w:r w:rsidRPr="00BE798D">
        <w:rPr>
          <w:w w:val="95"/>
          <w:sz w:val="28"/>
          <w:szCs w:val="28"/>
        </w:rPr>
        <w:t>.</w:t>
      </w:r>
      <w:r w:rsidRPr="00BE798D">
        <w:rPr>
          <w:spacing w:val="49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4"/>
          <w:w w:val="95"/>
          <w:sz w:val="28"/>
          <w:szCs w:val="28"/>
        </w:rPr>
        <w:t>су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к.</w:t>
      </w:r>
      <w:r w:rsidRPr="00BE798D">
        <w:rPr>
          <w:spacing w:val="50"/>
          <w:w w:val="95"/>
          <w:sz w:val="28"/>
          <w:szCs w:val="28"/>
        </w:rPr>
        <w:t xml:space="preserve"> </w:t>
      </w:r>
      <w:r w:rsidRPr="00BE798D">
        <w:rPr>
          <w:spacing w:val="-1"/>
          <w:w w:val="95"/>
          <w:sz w:val="28"/>
          <w:szCs w:val="28"/>
        </w:rPr>
        <w:t>П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им</w:t>
      </w:r>
      <w:r w:rsidRPr="00BE798D">
        <w:rPr>
          <w:spacing w:val="-3"/>
          <w:w w:val="95"/>
          <w:sz w:val="28"/>
          <w:szCs w:val="28"/>
        </w:rPr>
        <w:t>е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-3"/>
          <w:w w:val="95"/>
          <w:sz w:val="28"/>
          <w:szCs w:val="28"/>
        </w:rPr>
        <w:t>а</w:t>
      </w:r>
      <w:r w:rsidRPr="00BE798D">
        <w:rPr>
          <w:w w:val="95"/>
          <w:sz w:val="28"/>
          <w:szCs w:val="28"/>
        </w:rPr>
        <w:t>я</w:t>
      </w:r>
      <w:r w:rsidRPr="00BE798D">
        <w:rPr>
          <w:w w:val="8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п</w:t>
      </w:r>
      <w:r w:rsidRPr="00BE798D">
        <w:rPr>
          <w:spacing w:val="-3"/>
          <w:w w:val="95"/>
          <w:sz w:val="28"/>
          <w:szCs w:val="28"/>
        </w:rPr>
        <w:t>р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3"/>
          <w:w w:val="95"/>
          <w:sz w:val="28"/>
          <w:szCs w:val="28"/>
        </w:rPr>
        <w:t>г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амма</w:t>
      </w:r>
      <w:r w:rsidRPr="00BE798D">
        <w:rPr>
          <w:spacing w:val="-20"/>
          <w:w w:val="95"/>
          <w:sz w:val="28"/>
          <w:szCs w:val="28"/>
        </w:rPr>
        <w:t xml:space="preserve"> </w:t>
      </w:r>
      <w:r w:rsidRPr="00BE798D">
        <w:rPr>
          <w:spacing w:val="1"/>
          <w:w w:val="95"/>
          <w:sz w:val="28"/>
          <w:szCs w:val="28"/>
        </w:rPr>
        <w:t>д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я</w:t>
      </w:r>
      <w:r w:rsidRPr="00BE798D">
        <w:rPr>
          <w:spacing w:val="-17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Д</w:t>
      </w:r>
      <w:r w:rsidRPr="00BE798D">
        <w:rPr>
          <w:spacing w:val="-4"/>
          <w:w w:val="95"/>
          <w:sz w:val="28"/>
          <w:szCs w:val="28"/>
        </w:rPr>
        <w:t>Х</w:t>
      </w:r>
      <w:r w:rsidRPr="00BE798D">
        <w:rPr>
          <w:w w:val="95"/>
          <w:sz w:val="28"/>
          <w:szCs w:val="28"/>
        </w:rPr>
        <w:t>Ш</w:t>
      </w:r>
      <w:r w:rsidRPr="00BE798D">
        <w:rPr>
          <w:spacing w:val="-17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17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4"/>
          <w:w w:val="95"/>
          <w:sz w:val="28"/>
          <w:szCs w:val="28"/>
        </w:rPr>
        <w:t>з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2"/>
          <w:w w:val="95"/>
          <w:sz w:val="28"/>
          <w:szCs w:val="28"/>
        </w:rPr>
        <w:t>б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4"/>
          <w:w w:val="95"/>
          <w:sz w:val="28"/>
          <w:szCs w:val="28"/>
        </w:rPr>
        <w:t>з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2"/>
          <w:w w:val="95"/>
          <w:sz w:val="28"/>
          <w:szCs w:val="28"/>
        </w:rPr>
        <w:t>льн</w:t>
      </w:r>
      <w:r w:rsidRPr="00BE798D">
        <w:rPr>
          <w:spacing w:val="1"/>
          <w:w w:val="95"/>
          <w:sz w:val="28"/>
          <w:szCs w:val="28"/>
        </w:rPr>
        <w:t>ы</w:t>
      </w:r>
      <w:r w:rsidRPr="00BE798D">
        <w:rPr>
          <w:w w:val="95"/>
          <w:sz w:val="28"/>
          <w:szCs w:val="28"/>
        </w:rPr>
        <w:t>х</w:t>
      </w:r>
      <w:r w:rsidRPr="00BE798D">
        <w:rPr>
          <w:spacing w:val="-19"/>
          <w:w w:val="95"/>
          <w:sz w:val="28"/>
          <w:szCs w:val="28"/>
        </w:rPr>
        <w:t xml:space="preserve"> 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3"/>
          <w:w w:val="95"/>
          <w:sz w:val="28"/>
          <w:szCs w:val="28"/>
        </w:rPr>
        <w:t>д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w w:val="95"/>
          <w:sz w:val="28"/>
          <w:szCs w:val="28"/>
        </w:rPr>
        <w:t>ий</w:t>
      </w:r>
      <w:r w:rsidRPr="00BE798D">
        <w:rPr>
          <w:spacing w:val="-18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ДШ</w:t>
      </w:r>
      <w:r w:rsidRPr="00BE798D">
        <w:rPr>
          <w:spacing w:val="-4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.</w:t>
      </w:r>
      <w:r w:rsidRPr="00BE798D">
        <w:rPr>
          <w:spacing w:val="-10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М</w:t>
      </w:r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w w:val="95"/>
          <w:sz w:val="28"/>
          <w:szCs w:val="28"/>
        </w:rPr>
        <w:t>,</w:t>
      </w:r>
      <w:r w:rsidRPr="00BE798D">
        <w:rPr>
          <w:spacing w:val="-10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20</w:t>
      </w:r>
      <w:r w:rsidRPr="00BE798D">
        <w:rPr>
          <w:spacing w:val="-2"/>
          <w:w w:val="95"/>
          <w:sz w:val="28"/>
          <w:szCs w:val="28"/>
        </w:rPr>
        <w:t>0</w:t>
      </w:r>
      <w:r w:rsidRPr="00BE798D">
        <w:rPr>
          <w:w w:val="95"/>
          <w:sz w:val="28"/>
          <w:szCs w:val="28"/>
        </w:rPr>
        <w:t>3</w:t>
      </w:r>
    </w:p>
    <w:p w:rsidR="00BE798D" w:rsidRPr="00BE798D" w:rsidRDefault="00BE798D" w:rsidP="00BE798D">
      <w:pPr>
        <w:widowControl w:val="0"/>
        <w:numPr>
          <w:ilvl w:val="0"/>
          <w:numId w:val="8"/>
        </w:numPr>
        <w:tabs>
          <w:tab w:val="left" w:pos="382"/>
        </w:tabs>
        <w:kinsoku w:val="0"/>
        <w:overflowPunct w:val="0"/>
        <w:autoSpaceDE w:val="0"/>
        <w:autoSpaceDN w:val="0"/>
        <w:adjustRightInd w:val="0"/>
        <w:spacing w:before="2" w:after="200" w:line="276" w:lineRule="auto"/>
        <w:ind w:left="382" w:right="3759" w:hanging="281"/>
        <w:jc w:val="both"/>
        <w:rPr>
          <w:w w:val="95"/>
          <w:sz w:val="28"/>
          <w:szCs w:val="28"/>
        </w:rPr>
      </w:pPr>
      <w:proofErr w:type="spellStart"/>
      <w:r w:rsidRPr="00BE798D">
        <w:rPr>
          <w:w w:val="95"/>
          <w:sz w:val="28"/>
          <w:szCs w:val="28"/>
        </w:rPr>
        <w:t>Ва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3"/>
          <w:w w:val="95"/>
          <w:sz w:val="28"/>
          <w:szCs w:val="28"/>
        </w:rPr>
        <w:t>г</w:t>
      </w:r>
      <w:r w:rsidRPr="00BE798D">
        <w:rPr>
          <w:w w:val="95"/>
          <w:sz w:val="28"/>
          <w:szCs w:val="28"/>
        </w:rPr>
        <w:t>ин</w:t>
      </w:r>
      <w:proofErr w:type="spellEnd"/>
      <w:r w:rsidRPr="00BE798D">
        <w:rPr>
          <w:spacing w:val="-9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В.</w:t>
      </w:r>
      <w:r w:rsidRPr="00BE798D">
        <w:rPr>
          <w:spacing w:val="-1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Из</w:t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spacing w:val="1"/>
          <w:w w:val="95"/>
          <w:sz w:val="28"/>
          <w:szCs w:val="28"/>
        </w:rPr>
        <w:t>б</w:t>
      </w:r>
      <w:r w:rsidRPr="00BE798D">
        <w:rPr>
          <w:spacing w:val="-3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аже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w w:val="95"/>
          <w:sz w:val="28"/>
          <w:szCs w:val="28"/>
        </w:rPr>
        <w:t>ие</w:t>
      </w:r>
      <w:r w:rsidRPr="00BE798D">
        <w:rPr>
          <w:spacing w:val="-9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ж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1"/>
          <w:w w:val="95"/>
          <w:sz w:val="28"/>
          <w:szCs w:val="28"/>
        </w:rPr>
        <w:t>ы</w:t>
      </w:r>
      <w:r w:rsidRPr="00BE798D">
        <w:rPr>
          <w:w w:val="95"/>
          <w:sz w:val="28"/>
          <w:szCs w:val="28"/>
        </w:rPr>
        <w:t>х.</w:t>
      </w:r>
      <w:r w:rsidRPr="00BE798D">
        <w:rPr>
          <w:spacing w:val="-4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М</w:t>
      </w:r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w w:val="95"/>
          <w:sz w:val="28"/>
          <w:szCs w:val="28"/>
        </w:rPr>
        <w:t>,</w:t>
      </w:r>
      <w:r w:rsidRPr="00BE798D">
        <w:rPr>
          <w:spacing w:val="-1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1</w:t>
      </w:r>
      <w:r w:rsidRPr="00BE798D">
        <w:rPr>
          <w:spacing w:val="-2"/>
          <w:w w:val="95"/>
          <w:sz w:val="28"/>
          <w:szCs w:val="28"/>
        </w:rPr>
        <w:t>9</w:t>
      </w:r>
      <w:r w:rsidRPr="00BE798D">
        <w:rPr>
          <w:w w:val="95"/>
          <w:sz w:val="28"/>
          <w:szCs w:val="28"/>
        </w:rPr>
        <w:t>57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9"/>
        <w:rPr>
          <w:sz w:val="15"/>
          <w:szCs w:val="15"/>
        </w:rPr>
      </w:pPr>
    </w:p>
    <w:p w:rsidR="00BE798D" w:rsidRPr="00BE798D" w:rsidRDefault="00BE798D" w:rsidP="00BE798D">
      <w:pPr>
        <w:widowControl w:val="0"/>
        <w:numPr>
          <w:ilvl w:val="0"/>
          <w:numId w:val="8"/>
        </w:numPr>
        <w:tabs>
          <w:tab w:val="left" w:pos="382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382" w:right="4489" w:hanging="281"/>
        <w:jc w:val="both"/>
        <w:rPr>
          <w:w w:val="95"/>
          <w:sz w:val="28"/>
          <w:szCs w:val="28"/>
        </w:rPr>
      </w:pPr>
      <w:r w:rsidRPr="00BE798D">
        <w:rPr>
          <w:w w:val="95"/>
          <w:sz w:val="28"/>
          <w:szCs w:val="28"/>
        </w:rPr>
        <w:t>Д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йн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ка</w:t>
      </w:r>
      <w:r w:rsidRPr="00BE798D">
        <w:rPr>
          <w:spacing w:val="-10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А</w:t>
      </w:r>
      <w:r w:rsidRPr="00BE798D">
        <w:rPr>
          <w:w w:val="95"/>
          <w:sz w:val="28"/>
          <w:szCs w:val="28"/>
        </w:rPr>
        <w:t>.</w:t>
      </w:r>
      <w:r w:rsidRPr="00BE798D">
        <w:rPr>
          <w:spacing w:val="-3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Учи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сь</w:t>
      </w:r>
      <w:r w:rsidRPr="00BE798D">
        <w:rPr>
          <w:spacing w:val="-11"/>
          <w:w w:val="95"/>
          <w:sz w:val="28"/>
          <w:szCs w:val="28"/>
        </w:rPr>
        <w:t xml:space="preserve"> 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4"/>
          <w:w w:val="95"/>
          <w:sz w:val="28"/>
          <w:szCs w:val="28"/>
        </w:rPr>
        <w:t>с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2"/>
          <w:w w:val="95"/>
          <w:sz w:val="28"/>
          <w:szCs w:val="28"/>
        </w:rPr>
        <w:t>ь</w:t>
      </w:r>
      <w:r w:rsidRPr="00BE798D">
        <w:rPr>
          <w:w w:val="95"/>
          <w:sz w:val="28"/>
          <w:szCs w:val="28"/>
        </w:rPr>
        <w:t>.</w:t>
      </w:r>
      <w:r w:rsidRPr="00BE798D">
        <w:rPr>
          <w:spacing w:val="-3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М</w:t>
      </w:r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w w:val="95"/>
          <w:sz w:val="28"/>
          <w:szCs w:val="28"/>
        </w:rPr>
        <w:t>,</w:t>
      </w:r>
      <w:r w:rsidRPr="00BE798D">
        <w:rPr>
          <w:spacing w:val="-1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1</w:t>
      </w:r>
      <w:r w:rsidRPr="00BE798D">
        <w:rPr>
          <w:w w:val="95"/>
          <w:sz w:val="28"/>
          <w:szCs w:val="28"/>
        </w:rPr>
        <w:t>9</w:t>
      </w:r>
      <w:r w:rsidRPr="00BE798D">
        <w:rPr>
          <w:spacing w:val="-2"/>
          <w:w w:val="95"/>
          <w:sz w:val="28"/>
          <w:szCs w:val="28"/>
        </w:rPr>
        <w:t>6</w:t>
      </w:r>
      <w:r w:rsidRPr="00BE798D">
        <w:rPr>
          <w:w w:val="95"/>
          <w:sz w:val="28"/>
          <w:szCs w:val="28"/>
        </w:rPr>
        <w:t>1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9"/>
        <w:rPr>
          <w:sz w:val="15"/>
          <w:szCs w:val="15"/>
        </w:rPr>
      </w:pPr>
    </w:p>
    <w:p w:rsidR="00BE798D" w:rsidRPr="00BE798D" w:rsidRDefault="00BE798D" w:rsidP="00BE798D">
      <w:pPr>
        <w:widowControl w:val="0"/>
        <w:numPr>
          <w:ilvl w:val="0"/>
          <w:numId w:val="8"/>
        </w:numPr>
        <w:tabs>
          <w:tab w:val="left" w:pos="387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101" w:right="100"/>
        <w:jc w:val="both"/>
        <w:rPr>
          <w:w w:val="95"/>
          <w:sz w:val="28"/>
          <w:szCs w:val="28"/>
        </w:rPr>
      </w:pPr>
      <w:r w:rsidRPr="00BE798D">
        <w:rPr>
          <w:w w:val="95"/>
          <w:sz w:val="28"/>
          <w:szCs w:val="28"/>
        </w:rPr>
        <w:t>К</w:t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с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3"/>
          <w:w w:val="95"/>
          <w:sz w:val="28"/>
          <w:szCs w:val="28"/>
        </w:rPr>
        <w:t>е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-23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w w:val="95"/>
          <w:sz w:val="28"/>
          <w:szCs w:val="28"/>
        </w:rPr>
        <w:t>.</w:t>
      </w:r>
      <w:r w:rsidRPr="00BE798D">
        <w:rPr>
          <w:spacing w:val="-17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Уч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spacing w:val="-3"/>
          <w:w w:val="95"/>
          <w:sz w:val="28"/>
          <w:szCs w:val="28"/>
        </w:rPr>
        <w:t>б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24"/>
          <w:w w:val="95"/>
          <w:sz w:val="28"/>
          <w:szCs w:val="28"/>
        </w:rPr>
        <w:t xml:space="preserve"> </w:t>
      </w:r>
      <w:r w:rsidRPr="00BE798D">
        <w:rPr>
          <w:spacing w:val="-3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4"/>
          <w:w w:val="95"/>
          <w:sz w:val="28"/>
          <w:szCs w:val="28"/>
        </w:rPr>
        <w:t>с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:</w:t>
      </w:r>
      <w:r w:rsidRPr="00BE798D">
        <w:rPr>
          <w:spacing w:val="-15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У</w:t>
      </w:r>
      <w:r w:rsidRPr="00BE798D">
        <w:rPr>
          <w:spacing w:val="-2"/>
          <w:w w:val="95"/>
          <w:sz w:val="28"/>
          <w:szCs w:val="28"/>
        </w:rPr>
        <w:t>ч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spacing w:val="1"/>
          <w:w w:val="95"/>
          <w:sz w:val="28"/>
          <w:szCs w:val="28"/>
        </w:rPr>
        <w:t>б</w:t>
      </w:r>
      <w:r w:rsidRPr="00BE798D">
        <w:rPr>
          <w:w w:val="95"/>
          <w:sz w:val="28"/>
          <w:szCs w:val="28"/>
        </w:rPr>
        <w:t>.</w:t>
      </w:r>
      <w:r w:rsidRPr="00BE798D">
        <w:rPr>
          <w:spacing w:val="-17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п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4"/>
          <w:w w:val="95"/>
          <w:sz w:val="28"/>
          <w:szCs w:val="28"/>
        </w:rPr>
        <w:t>с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3"/>
          <w:w w:val="95"/>
          <w:sz w:val="28"/>
          <w:szCs w:val="28"/>
        </w:rPr>
        <w:t>б</w:t>
      </w:r>
      <w:r w:rsidRPr="00BE798D">
        <w:rPr>
          <w:w w:val="95"/>
          <w:sz w:val="28"/>
          <w:szCs w:val="28"/>
        </w:rPr>
        <w:t>ие</w:t>
      </w:r>
      <w:r w:rsidRPr="00BE798D">
        <w:rPr>
          <w:spacing w:val="-25"/>
          <w:w w:val="95"/>
          <w:sz w:val="28"/>
          <w:szCs w:val="28"/>
        </w:rPr>
        <w:t xml:space="preserve"> </w:t>
      </w:r>
      <w:r w:rsidRPr="00BE798D">
        <w:rPr>
          <w:spacing w:val="1"/>
          <w:w w:val="95"/>
          <w:sz w:val="28"/>
          <w:szCs w:val="28"/>
        </w:rPr>
        <w:t>д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я</w:t>
      </w:r>
      <w:r w:rsidRPr="00BE798D">
        <w:rPr>
          <w:spacing w:val="-23"/>
          <w:w w:val="95"/>
          <w:sz w:val="28"/>
          <w:szCs w:val="28"/>
        </w:rPr>
        <w:t xml:space="preserve"> 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ча</w:t>
      </w:r>
      <w:r w:rsidRPr="00BE798D">
        <w:rPr>
          <w:spacing w:val="-1"/>
          <w:w w:val="95"/>
          <w:sz w:val="28"/>
          <w:szCs w:val="28"/>
        </w:rPr>
        <w:t>щ</w:t>
      </w:r>
      <w:r w:rsidRPr="00BE798D">
        <w:rPr>
          <w:w w:val="95"/>
          <w:sz w:val="28"/>
          <w:szCs w:val="28"/>
        </w:rPr>
        <w:t>их</w:t>
      </w:r>
      <w:r w:rsidRPr="00BE798D">
        <w:rPr>
          <w:spacing w:val="-3"/>
          <w:w w:val="95"/>
          <w:sz w:val="28"/>
          <w:szCs w:val="28"/>
        </w:rPr>
        <w:t>с</w:t>
      </w:r>
      <w:r w:rsidRPr="00BE798D">
        <w:rPr>
          <w:w w:val="95"/>
          <w:sz w:val="28"/>
          <w:szCs w:val="28"/>
        </w:rPr>
        <w:t>я</w:t>
      </w:r>
      <w:r w:rsidRPr="00BE798D">
        <w:rPr>
          <w:spacing w:val="-23"/>
          <w:w w:val="95"/>
          <w:sz w:val="28"/>
          <w:szCs w:val="28"/>
        </w:rPr>
        <w:t xml:space="preserve"> </w:t>
      </w:r>
      <w:proofErr w:type="spellStart"/>
      <w:r w:rsidRPr="00BE798D">
        <w:rPr>
          <w:spacing w:val="-2"/>
          <w:w w:val="95"/>
          <w:sz w:val="28"/>
          <w:szCs w:val="28"/>
        </w:rPr>
        <w:t>п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1"/>
          <w:w w:val="95"/>
          <w:sz w:val="28"/>
          <w:szCs w:val="28"/>
        </w:rPr>
        <w:t>д</w:t>
      </w:r>
      <w:proofErr w:type="spellEnd"/>
      <w:r w:rsidRPr="00BE798D">
        <w:rPr>
          <w:w w:val="95"/>
          <w:sz w:val="28"/>
          <w:szCs w:val="28"/>
        </w:rPr>
        <w:t>.</w:t>
      </w:r>
      <w:r w:rsidRPr="00BE798D">
        <w:rPr>
          <w:spacing w:val="-17"/>
          <w:w w:val="95"/>
          <w:sz w:val="28"/>
          <w:szCs w:val="28"/>
        </w:rPr>
        <w:t xml:space="preserve"> </w:t>
      </w:r>
      <w:proofErr w:type="spellStart"/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ч</w:t>
      </w:r>
      <w:proofErr w:type="spellEnd"/>
      <w:r w:rsidRPr="00BE798D">
        <w:rPr>
          <w:w w:val="95"/>
          <w:sz w:val="28"/>
          <w:szCs w:val="28"/>
        </w:rPr>
        <w:t>-щ</w:t>
      </w:r>
      <w:r w:rsidRPr="00BE798D">
        <w:rPr>
          <w:spacing w:val="-23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п</w:t>
      </w:r>
      <w:r w:rsidRPr="00BE798D">
        <w:rPr>
          <w:w w:val="95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сп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ц.</w:t>
      </w:r>
      <w:r w:rsidRPr="00BE798D">
        <w:rPr>
          <w:spacing w:val="38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№</w:t>
      </w:r>
      <w:r w:rsidRPr="00BE798D">
        <w:rPr>
          <w:spacing w:val="23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20</w:t>
      </w:r>
      <w:r w:rsidRPr="00BE798D">
        <w:rPr>
          <w:w w:val="95"/>
          <w:sz w:val="28"/>
          <w:szCs w:val="28"/>
        </w:rPr>
        <w:t>02</w:t>
      </w:r>
      <w:r w:rsidRPr="00BE798D">
        <w:rPr>
          <w:spacing w:val="38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«</w:t>
      </w:r>
      <w:proofErr w:type="spellStart"/>
      <w:r w:rsidRPr="00BE798D">
        <w:rPr>
          <w:spacing w:val="-2"/>
          <w:w w:val="95"/>
          <w:sz w:val="28"/>
          <w:szCs w:val="28"/>
        </w:rPr>
        <w:t>Д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1"/>
          <w:w w:val="95"/>
          <w:sz w:val="28"/>
          <w:szCs w:val="28"/>
        </w:rPr>
        <w:t>ш</w:t>
      </w:r>
      <w:r w:rsidRPr="00BE798D">
        <w:rPr>
          <w:spacing w:val="-2"/>
          <w:w w:val="95"/>
          <w:sz w:val="28"/>
          <w:szCs w:val="28"/>
        </w:rPr>
        <w:t>к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2"/>
          <w:w w:val="95"/>
          <w:sz w:val="28"/>
          <w:szCs w:val="28"/>
        </w:rPr>
        <w:t>л</w:t>
      </w:r>
      <w:proofErr w:type="spellEnd"/>
      <w:r w:rsidRPr="00BE798D">
        <w:rPr>
          <w:w w:val="95"/>
          <w:sz w:val="28"/>
          <w:szCs w:val="28"/>
        </w:rPr>
        <w:t>.</w:t>
      </w:r>
      <w:r w:rsidRPr="00BE798D">
        <w:rPr>
          <w:spacing w:val="39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с</w:t>
      </w:r>
      <w:r w:rsidRPr="00BE798D">
        <w:rPr>
          <w:spacing w:val="-2"/>
          <w:w w:val="95"/>
          <w:sz w:val="28"/>
          <w:szCs w:val="28"/>
        </w:rPr>
        <w:t>п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spacing w:val="-2"/>
          <w:w w:val="95"/>
          <w:sz w:val="28"/>
          <w:szCs w:val="28"/>
        </w:rPr>
        <w:t>»</w:t>
      </w:r>
      <w:r w:rsidRPr="00BE798D">
        <w:rPr>
          <w:w w:val="95"/>
          <w:sz w:val="28"/>
          <w:szCs w:val="28"/>
        </w:rPr>
        <w:t>,</w:t>
      </w:r>
      <w:r w:rsidRPr="00BE798D">
        <w:rPr>
          <w:spacing w:val="39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№</w:t>
      </w:r>
      <w:r w:rsidRPr="00BE798D">
        <w:rPr>
          <w:spacing w:val="26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20</w:t>
      </w:r>
      <w:r w:rsidRPr="00BE798D">
        <w:rPr>
          <w:w w:val="95"/>
          <w:sz w:val="28"/>
          <w:szCs w:val="28"/>
        </w:rPr>
        <w:t>10</w:t>
      </w:r>
      <w:r w:rsidRPr="00BE798D">
        <w:rPr>
          <w:spacing w:val="38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«</w:t>
      </w:r>
      <w:r w:rsidRPr="00BE798D">
        <w:rPr>
          <w:w w:val="95"/>
          <w:sz w:val="28"/>
          <w:szCs w:val="28"/>
        </w:rPr>
        <w:t>В</w:t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с</w:t>
      </w:r>
      <w:r w:rsidRPr="00BE798D">
        <w:rPr>
          <w:spacing w:val="-2"/>
          <w:w w:val="95"/>
          <w:sz w:val="28"/>
          <w:szCs w:val="28"/>
        </w:rPr>
        <w:t>п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w w:val="95"/>
          <w:sz w:val="28"/>
          <w:szCs w:val="28"/>
        </w:rPr>
        <w:t>ие</w:t>
      </w:r>
      <w:r w:rsidRPr="00BE798D">
        <w:rPr>
          <w:spacing w:val="25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в</w:t>
      </w:r>
      <w:r w:rsidRPr="00BE798D">
        <w:rPr>
          <w:spacing w:val="21"/>
          <w:w w:val="95"/>
          <w:sz w:val="28"/>
          <w:szCs w:val="28"/>
        </w:rPr>
        <w:t xml:space="preserve"> </w:t>
      </w:r>
      <w:proofErr w:type="spellStart"/>
      <w:r w:rsidRPr="00BE798D">
        <w:rPr>
          <w:spacing w:val="-3"/>
          <w:w w:val="95"/>
          <w:sz w:val="28"/>
          <w:szCs w:val="28"/>
        </w:rPr>
        <w:t>д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1"/>
          <w:w w:val="95"/>
          <w:sz w:val="28"/>
          <w:szCs w:val="28"/>
        </w:rPr>
        <w:t>ш</w:t>
      </w:r>
      <w:r w:rsidRPr="00BE798D">
        <w:rPr>
          <w:spacing w:val="-2"/>
          <w:w w:val="95"/>
          <w:sz w:val="28"/>
          <w:szCs w:val="28"/>
        </w:rPr>
        <w:t>к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2"/>
          <w:w w:val="95"/>
          <w:sz w:val="28"/>
          <w:szCs w:val="28"/>
        </w:rPr>
        <w:t>л</w:t>
      </w:r>
      <w:proofErr w:type="spellEnd"/>
      <w:r w:rsidRPr="00BE798D">
        <w:rPr>
          <w:w w:val="95"/>
          <w:sz w:val="28"/>
          <w:szCs w:val="28"/>
        </w:rPr>
        <w:t>.</w:t>
      </w:r>
      <w:r w:rsidRPr="00BE798D">
        <w:rPr>
          <w:sz w:val="28"/>
          <w:szCs w:val="28"/>
        </w:rPr>
        <w:t xml:space="preserve"> 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ч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еж</w:t>
      </w:r>
      <w:r w:rsidRPr="00BE798D">
        <w:rPr>
          <w:spacing w:val="1"/>
          <w:w w:val="95"/>
          <w:sz w:val="28"/>
          <w:szCs w:val="28"/>
        </w:rPr>
        <w:t>д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ях»</w:t>
      </w:r>
      <w:r w:rsidRPr="00BE798D">
        <w:rPr>
          <w:spacing w:val="-27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–</w:t>
      </w:r>
      <w:r w:rsidRPr="00BE798D">
        <w:rPr>
          <w:spacing w:val="-27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2-е</w:t>
      </w:r>
      <w:r w:rsidRPr="00BE798D">
        <w:rPr>
          <w:spacing w:val="-35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2"/>
          <w:w w:val="95"/>
          <w:sz w:val="28"/>
          <w:szCs w:val="28"/>
        </w:rPr>
        <w:t>з</w:t>
      </w:r>
      <w:r w:rsidRPr="00BE798D">
        <w:rPr>
          <w:spacing w:val="1"/>
          <w:w w:val="95"/>
          <w:sz w:val="28"/>
          <w:szCs w:val="28"/>
        </w:rPr>
        <w:t>д</w:t>
      </w:r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w w:val="95"/>
          <w:sz w:val="28"/>
          <w:szCs w:val="28"/>
        </w:rPr>
        <w:t>,</w:t>
      </w:r>
      <w:r w:rsidRPr="00BE798D">
        <w:rPr>
          <w:spacing w:val="-26"/>
          <w:w w:val="95"/>
          <w:sz w:val="28"/>
          <w:szCs w:val="28"/>
        </w:rPr>
        <w:t xml:space="preserve"> </w:t>
      </w:r>
      <w:proofErr w:type="spellStart"/>
      <w:proofErr w:type="gramStart"/>
      <w:r w:rsidRPr="00BE798D">
        <w:rPr>
          <w:w w:val="95"/>
          <w:sz w:val="28"/>
          <w:szCs w:val="28"/>
        </w:rPr>
        <w:t>п</w:t>
      </w:r>
      <w:r w:rsidRPr="00BE798D">
        <w:rPr>
          <w:spacing w:val="-3"/>
          <w:w w:val="95"/>
          <w:sz w:val="28"/>
          <w:szCs w:val="28"/>
        </w:rPr>
        <w:t>е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3"/>
          <w:w w:val="95"/>
          <w:sz w:val="28"/>
          <w:szCs w:val="28"/>
        </w:rPr>
        <w:t>е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4"/>
          <w:w w:val="95"/>
          <w:sz w:val="28"/>
          <w:szCs w:val="28"/>
        </w:rPr>
        <w:t>а</w:t>
      </w:r>
      <w:r w:rsidRPr="00BE798D">
        <w:rPr>
          <w:spacing w:val="1"/>
          <w:w w:val="95"/>
          <w:sz w:val="28"/>
          <w:szCs w:val="28"/>
        </w:rPr>
        <w:t>б</w:t>
      </w:r>
      <w:proofErr w:type="spellEnd"/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w w:val="95"/>
          <w:sz w:val="28"/>
          <w:szCs w:val="28"/>
        </w:rPr>
        <w:t>-</w:t>
      </w:r>
      <w:proofErr w:type="gramEnd"/>
      <w:r w:rsidRPr="00BE798D">
        <w:rPr>
          <w:w w:val="95"/>
          <w:sz w:val="28"/>
          <w:szCs w:val="28"/>
        </w:rPr>
        <w:t>М</w:t>
      </w:r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w w:val="95"/>
          <w:sz w:val="28"/>
          <w:szCs w:val="28"/>
        </w:rPr>
        <w:t>:</w:t>
      </w:r>
      <w:r w:rsidRPr="00BE798D">
        <w:rPr>
          <w:spacing w:val="-25"/>
          <w:w w:val="95"/>
          <w:sz w:val="28"/>
          <w:szCs w:val="28"/>
        </w:rPr>
        <w:t xml:space="preserve"> </w:t>
      </w:r>
      <w:r w:rsidRPr="00BE798D">
        <w:rPr>
          <w:spacing w:val="-4"/>
          <w:w w:val="95"/>
          <w:sz w:val="28"/>
          <w:szCs w:val="28"/>
        </w:rPr>
        <w:t>П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с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1"/>
          <w:w w:val="95"/>
          <w:sz w:val="28"/>
          <w:szCs w:val="28"/>
        </w:rPr>
        <w:t>щ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ние,</w:t>
      </w:r>
      <w:r w:rsidRPr="00BE798D">
        <w:rPr>
          <w:spacing w:val="-28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1</w:t>
      </w:r>
      <w:r w:rsidRPr="00BE798D">
        <w:rPr>
          <w:spacing w:val="-2"/>
          <w:w w:val="95"/>
          <w:sz w:val="28"/>
          <w:szCs w:val="28"/>
        </w:rPr>
        <w:t>98</w:t>
      </w:r>
      <w:r w:rsidRPr="00BE798D">
        <w:rPr>
          <w:w w:val="95"/>
          <w:sz w:val="28"/>
          <w:szCs w:val="28"/>
        </w:rPr>
        <w:t>4</w:t>
      </w:r>
    </w:p>
    <w:p w:rsidR="00BE798D" w:rsidRPr="00BE798D" w:rsidRDefault="00BE798D" w:rsidP="00BE798D">
      <w:pPr>
        <w:widowControl w:val="0"/>
        <w:numPr>
          <w:ilvl w:val="0"/>
          <w:numId w:val="8"/>
        </w:numPr>
        <w:tabs>
          <w:tab w:val="left" w:pos="430"/>
        </w:tabs>
        <w:kinsoku w:val="0"/>
        <w:overflowPunct w:val="0"/>
        <w:autoSpaceDE w:val="0"/>
        <w:autoSpaceDN w:val="0"/>
        <w:adjustRightInd w:val="0"/>
        <w:spacing w:before="3" w:after="200" w:line="276" w:lineRule="auto"/>
        <w:ind w:left="101" w:right="102"/>
        <w:jc w:val="both"/>
        <w:rPr>
          <w:w w:val="95"/>
          <w:sz w:val="28"/>
          <w:szCs w:val="28"/>
        </w:rPr>
      </w:pP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сн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4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ы</w:t>
      </w:r>
      <w:r w:rsidRPr="00BE798D">
        <w:rPr>
          <w:spacing w:val="16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ак</w:t>
      </w:r>
      <w:r w:rsidRPr="00BE798D">
        <w:rPr>
          <w:spacing w:val="-4"/>
          <w:w w:val="95"/>
          <w:sz w:val="28"/>
          <w:szCs w:val="28"/>
        </w:rPr>
        <w:t>а</w:t>
      </w:r>
      <w:r w:rsidRPr="00BE798D">
        <w:rPr>
          <w:spacing w:val="1"/>
          <w:w w:val="95"/>
          <w:sz w:val="28"/>
          <w:szCs w:val="28"/>
        </w:rPr>
        <w:t>д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4"/>
          <w:w w:val="95"/>
          <w:sz w:val="28"/>
          <w:szCs w:val="28"/>
        </w:rPr>
        <w:t>м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чес</w:t>
      </w:r>
      <w:r w:rsidRPr="00BE798D">
        <w:rPr>
          <w:spacing w:val="-2"/>
          <w:w w:val="95"/>
          <w:sz w:val="28"/>
          <w:szCs w:val="28"/>
        </w:rPr>
        <w:t>к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3"/>
          <w:w w:val="95"/>
          <w:sz w:val="28"/>
          <w:szCs w:val="28"/>
        </w:rPr>
        <w:t>г</w:t>
      </w:r>
      <w:r w:rsidRPr="00BE798D">
        <w:rPr>
          <w:w w:val="95"/>
          <w:sz w:val="28"/>
          <w:szCs w:val="28"/>
        </w:rPr>
        <w:t>о</w:t>
      </w:r>
      <w:r w:rsidRPr="00BE798D">
        <w:rPr>
          <w:spacing w:val="16"/>
          <w:w w:val="95"/>
          <w:sz w:val="28"/>
          <w:szCs w:val="28"/>
        </w:rPr>
        <w:t xml:space="preserve"> 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с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нка.</w:t>
      </w:r>
      <w:r w:rsidRPr="00BE798D">
        <w:rPr>
          <w:spacing w:val="22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100</w:t>
      </w:r>
      <w:r w:rsidRPr="00BE798D">
        <w:rPr>
          <w:spacing w:val="23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с</w:t>
      </w:r>
      <w:r w:rsidRPr="00BE798D">
        <w:rPr>
          <w:spacing w:val="-4"/>
          <w:w w:val="95"/>
          <w:sz w:val="28"/>
          <w:szCs w:val="28"/>
        </w:rPr>
        <w:t>а</w:t>
      </w:r>
      <w:r w:rsidRPr="00BE798D">
        <w:rPr>
          <w:w w:val="95"/>
          <w:sz w:val="28"/>
          <w:szCs w:val="28"/>
        </w:rPr>
        <w:t>м</w:t>
      </w:r>
      <w:r w:rsidRPr="00BE798D">
        <w:rPr>
          <w:spacing w:val="-3"/>
          <w:w w:val="95"/>
          <w:sz w:val="28"/>
          <w:szCs w:val="28"/>
        </w:rPr>
        <w:t>ы</w:t>
      </w:r>
      <w:r w:rsidRPr="00BE798D">
        <w:rPr>
          <w:w w:val="95"/>
          <w:sz w:val="28"/>
          <w:szCs w:val="28"/>
        </w:rPr>
        <w:t>х</w:t>
      </w:r>
      <w:r w:rsidRPr="00BE798D">
        <w:rPr>
          <w:spacing w:val="16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аж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-3"/>
          <w:w w:val="95"/>
          <w:sz w:val="28"/>
          <w:szCs w:val="28"/>
        </w:rPr>
        <w:t>ы</w:t>
      </w:r>
      <w:r w:rsidRPr="00BE798D">
        <w:rPr>
          <w:w w:val="95"/>
          <w:sz w:val="28"/>
          <w:szCs w:val="28"/>
        </w:rPr>
        <w:t>х</w:t>
      </w:r>
      <w:r w:rsidRPr="00BE798D">
        <w:rPr>
          <w:spacing w:val="16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п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4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ил</w:t>
      </w:r>
      <w:r w:rsidRPr="00BE798D">
        <w:rPr>
          <w:spacing w:val="14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15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се</w:t>
      </w:r>
      <w:r w:rsidRPr="00BE798D">
        <w:rPr>
          <w:spacing w:val="-2"/>
          <w:w w:val="95"/>
          <w:sz w:val="28"/>
          <w:szCs w:val="28"/>
        </w:rPr>
        <w:t>к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5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/</w:t>
      </w:r>
      <w:r w:rsidRPr="00BE798D">
        <w:rPr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spacing w:val="-1"/>
          <w:w w:val="95"/>
          <w:sz w:val="28"/>
          <w:szCs w:val="28"/>
        </w:rPr>
        <w:t>т.</w:t>
      </w:r>
      <w:r w:rsidRPr="00BE798D">
        <w:rPr>
          <w:w w:val="95"/>
          <w:sz w:val="28"/>
          <w:szCs w:val="28"/>
        </w:rPr>
        <w:t>-с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с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.</w:t>
      </w:r>
      <w:r w:rsidRPr="00BE798D">
        <w:rPr>
          <w:spacing w:val="-8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В.</w:t>
      </w:r>
      <w:r w:rsidRPr="00BE798D">
        <w:rPr>
          <w:spacing w:val="-8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3"/>
          <w:w w:val="95"/>
          <w:sz w:val="28"/>
          <w:szCs w:val="28"/>
        </w:rPr>
        <w:t>д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2"/>
          <w:w w:val="95"/>
          <w:sz w:val="28"/>
          <w:szCs w:val="28"/>
        </w:rPr>
        <w:t>ж</w:t>
      </w:r>
      <w:r w:rsidRPr="00BE798D">
        <w:rPr>
          <w:spacing w:val="-3"/>
          <w:w w:val="95"/>
          <w:sz w:val="28"/>
          <w:szCs w:val="28"/>
        </w:rPr>
        <w:t>д</w:t>
      </w:r>
      <w:r w:rsidRPr="00BE798D">
        <w:rPr>
          <w:w w:val="95"/>
          <w:sz w:val="28"/>
          <w:szCs w:val="28"/>
        </w:rPr>
        <w:t>ина.</w:t>
      </w:r>
      <w:r w:rsidRPr="00BE798D">
        <w:rPr>
          <w:spacing w:val="-8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-</w:t>
      </w:r>
      <w:r w:rsidRPr="00BE798D">
        <w:rPr>
          <w:spacing w:val="-8"/>
          <w:w w:val="95"/>
          <w:sz w:val="28"/>
          <w:szCs w:val="28"/>
        </w:rPr>
        <w:t xml:space="preserve"> </w:t>
      </w:r>
      <w:r w:rsidRPr="00BE798D">
        <w:rPr>
          <w:spacing w:val="-3"/>
          <w:w w:val="95"/>
          <w:sz w:val="28"/>
          <w:szCs w:val="28"/>
        </w:rPr>
        <w:t>М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w w:val="95"/>
          <w:sz w:val="28"/>
          <w:szCs w:val="28"/>
        </w:rPr>
        <w:t>ск:</w:t>
      </w:r>
      <w:r w:rsidRPr="00BE798D">
        <w:rPr>
          <w:spacing w:val="-7"/>
          <w:w w:val="95"/>
          <w:sz w:val="28"/>
          <w:szCs w:val="28"/>
        </w:rPr>
        <w:t xml:space="preserve"> </w:t>
      </w:r>
      <w:proofErr w:type="spellStart"/>
      <w:r w:rsidRPr="00BE798D">
        <w:rPr>
          <w:spacing w:val="-2"/>
          <w:w w:val="95"/>
          <w:sz w:val="28"/>
          <w:szCs w:val="28"/>
        </w:rPr>
        <w:t>Х</w:t>
      </w:r>
      <w:r w:rsidRPr="00BE798D">
        <w:rPr>
          <w:spacing w:val="-3"/>
          <w:w w:val="95"/>
          <w:sz w:val="28"/>
          <w:szCs w:val="28"/>
        </w:rPr>
        <w:t>а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с</w:t>
      </w:r>
      <w:r w:rsidRPr="00BE798D">
        <w:rPr>
          <w:spacing w:val="-1"/>
          <w:w w:val="95"/>
          <w:sz w:val="28"/>
          <w:szCs w:val="28"/>
        </w:rPr>
        <w:t>т</w:t>
      </w:r>
      <w:proofErr w:type="spellEnd"/>
      <w:r w:rsidRPr="00BE798D">
        <w:rPr>
          <w:w w:val="95"/>
          <w:sz w:val="28"/>
          <w:szCs w:val="28"/>
        </w:rPr>
        <w:t>,</w:t>
      </w:r>
      <w:r w:rsidRPr="00BE798D">
        <w:rPr>
          <w:spacing w:val="-8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2</w:t>
      </w:r>
      <w:r w:rsidRPr="00BE798D">
        <w:rPr>
          <w:spacing w:val="-2"/>
          <w:w w:val="95"/>
          <w:sz w:val="28"/>
          <w:szCs w:val="28"/>
        </w:rPr>
        <w:t>01</w:t>
      </w:r>
      <w:r w:rsidRPr="00BE798D">
        <w:rPr>
          <w:w w:val="95"/>
          <w:sz w:val="28"/>
          <w:szCs w:val="28"/>
        </w:rPr>
        <w:t>0</w:t>
      </w:r>
    </w:p>
    <w:p w:rsidR="00BE798D" w:rsidRPr="00BE798D" w:rsidRDefault="00BE798D" w:rsidP="00BE798D">
      <w:pPr>
        <w:widowControl w:val="0"/>
        <w:numPr>
          <w:ilvl w:val="0"/>
          <w:numId w:val="8"/>
        </w:numPr>
        <w:tabs>
          <w:tab w:val="left" w:pos="564"/>
        </w:tabs>
        <w:kinsoku w:val="0"/>
        <w:overflowPunct w:val="0"/>
        <w:autoSpaceDE w:val="0"/>
        <w:autoSpaceDN w:val="0"/>
        <w:adjustRightInd w:val="0"/>
        <w:spacing w:before="6" w:after="200" w:line="276" w:lineRule="auto"/>
        <w:ind w:left="101" w:right="100"/>
        <w:jc w:val="both"/>
        <w:rPr>
          <w:w w:val="90"/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к.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У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.</w:t>
      </w:r>
      <w:r w:rsidRPr="00BE798D">
        <w:rPr>
          <w:spacing w:val="6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59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я</w:t>
      </w:r>
      <w:r w:rsidRPr="00BE798D">
        <w:rPr>
          <w:spacing w:val="5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54"/>
          <w:w w:val="90"/>
          <w:sz w:val="28"/>
          <w:szCs w:val="28"/>
        </w:rPr>
        <w:t xml:space="preserve"> </w:t>
      </w:r>
      <w:proofErr w:type="spellStart"/>
      <w:r w:rsidRPr="00BE798D">
        <w:rPr>
          <w:w w:val="90"/>
          <w:sz w:val="28"/>
          <w:szCs w:val="28"/>
        </w:rPr>
        <w:t>х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до</w:t>
      </w:r>
      <w:r w:rsidRPr="00BE798D">
        <w:rPr>
          <w:w w:val="90"/>
          <w:sz w:val="28"/>
          <w:szCs w:val="28"/>
        </w:rPr>
        <w:t>ж</w:t>
      </w:r>
      <w:proofErr w:type="spellEnd"/>
      <w:r w:rsidRPr="00BE798D">
        <w:rPr>
          <w:w w:val="90"/>
          <w:sz w:val="28"/>
          <w:szCs w:val="28"/>
        </w:rPr>
        <w:t>.</w:t>
      </w:r>
      <w:r w:rsidRPr="00BE798D">
        <w:rPr>
          <w:spacing w:val="6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–</w:t>
      </w:r>
      <w:r w:rsidRPr="00BE798D">
        <w:rPr>
          <w:spacing w:val="4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г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ф.</w:t>
      </w:r>
      <w:r w:rsidRPr="00BE798D">
        <w:rPr>
          <w:spacing w:val="61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фак.</w:t>
      </w:r>
      <w:r w:rsidRPr="00BE798D">
        <w:rPr>
          <w:spacing w:val="61"/>
          <w:w w:val="90"/>
          <w:sz w:val="28"/>
          <w:szCs w:val="28"/>
        </w:rPr>
        <w:t xml:space="preserve"> </w:t>
      </w:r>
      <w:proofErr w:type="spellStart"/>
      <w:r w:rsidRPr="00BE798D">
        <w:rPr>
          <w:w w:val="90"/>
          <w:sz w:val="28"/>
          <w:szCs w:val="28"/>
        </w:rPr>
        <w:t>п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proofErr w:type="spellEnd"/>
      <w:r w:rsidRPr="00BE798D">
        <w:rPr>
          <w:w w:val="90"/>
          <w:sz w:val="28"/>
          <w:szCs w:val="28"/>
        </w:rPr>
        <w:t>.</w:t>
      </w:r>
      <w:r w:rsidRPr="00BE798D">
        <w:rPr>
          <w:spacing w:val="2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н-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.</w:t>
      </w:r>
      <w:r w:rsidRPr="00BE798D">
        <w:rPr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д</w:t>
      </w:r>
      <w:r w:rsidRPr="00BE798D">
        <w:rPr>
          <w:spacing w:val="18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.</w:t>
      </w:r>
      <w:r w:rsidRPr="00BE798D">
        <w:rPr>
          <w:spacing w:val="2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.</w:t>
      </w:r>
      <w:r w:rsidRPr="00BE798D">
        <w:rPr>
          <w:spacing w:val="2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а.</w:t>
      </w:r>
      <w:r w:rsidRPr="00BE798D">
        <w:rPr>
          <w:spacing w:val="2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М:</w:t>
      </w:r>
      <w:r w:rsidRPr="00BE798D">
        <w:rPr>
          <w:spacing w:val="29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щ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ие,</w:t>
      </w:r>
      <w:r w:rsidRPr="00BE798D">
        <w:rPr>
          <w:spacing w:val="27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19</w:t>
      </w:r>
      <w:r w:rsidRPr="00BE798D">
        <w:rPr>
          <w:w w:val="90"/>
          <w:sz w:val="28"/>
          <w:szCs w:val="28"/>
        </w:rPr>
        <w:t>75</w:t>
      </w:r>
    </w:p>
    <w:p w:rsidR="00BE798D" w:rsidRPr="00BE798D" w:rsidRDefault="00BE798D" w:rsidP="00BE798D">
      <w:pPr>
        <w:widowControl w:val="0"/>
        <w:numPr>
          <w:ilvl w:val="0"/>
          <w:numId w:val="8"/>
        </w:numPr>
        <w:tabs>
          <w:tab w:val="left" w:pos="524"/>
        </w:tabs>
        <w:kinsoku w:val="0"/>
        <w:overflowPunct w:val="0"/>
        <w:autoSpaceDE w:val="0"/>
        <w:autoSpaceDN w:val="0"/>
        <w:adjustRightInd w:val="0"/>
        <w:spacing w:before="3" w:after="200" w:line="276" w:lineRule="auto"/>
        <w:ind w:left="524" w:right="2646" w:hanging="423"/>
        <w:jc w:val="both"/>
        <w:rPr>
          <w:w w:val="95"/>
          <w:sz w:val="28"/>
          <w:szCs w:val="28"/>
        </w:rPr>
      </w:pPr>
      <w:r w:rsidRPr="00BE798D">
        <w:rPr>
          <w:spacing w:val="-4"/>
          <w:w w:val="95"/>
          <w:sz w:val="28"/>
          <w:szCs w:val="28"/>
        </w:rPr>
        <w:t>С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2"/>
          <w:w w:val="95"/>
          <w:sz w:val="28"/>
          <w:szCs w:val="28"/>
        </w:rPr>
        <w:t>вь</w:t>
      </w:r>
      <w:r w:rsidRPr="00BE798D">
        <w:rPr>
          <w:w w:val="95"/>
          <w:sz w:val="28"/>
          <w:szCs w:val="28"/>
        </w:rPr>
        <w:t>ё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18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Б</w:t>
      </w:r>
      <w:r w:rsidRPr="00BE798D">
        <w:rPr>
          <w:w w:val="95"/>
          <w:sz w:val="28"/>
          <w:szCs w:val="28"/>
        </w:rPr>
        <w:t>.</w:t>
      </w:r>
      <w:r w:rsidRPr="00BE798D">
        <w:rPr>
          <w:spacing w:val="-11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spacing w:val="-4"/>
          <w:w w:val="95"/>
          <w:sz w:val="28"/>
          <w:szCs w:val="28"/>
        </w:rPr>
        <w:t>с</w:t>
      </w:r>
      <w:r w:rsidRPr="00BE798D">
        <w:rPr>
          <w:w w:val="95"/>
          <w:sz w:val="28"/>
          <w:szCs w:val="28"/>
        </w:rPr>
        <w:t>к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сс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о</w:t>
      </w:r>
      <w:r w:rsidRPr="00BE798D">
        <w:rPr>
          <w:spacing w:val="-17"/>
          <w:w w:val="95"/>
          <w:sz w:val="28"/>
          <w:szCs w:val="28"/>
        </w:rPr>
        <w:t xml:space="preserve"> 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ис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нка.</w:t>
      </w:r>
      <w:r w:rsidRPr="00BE798D">
        <w:rPr>
          <w:spacing w:val="-11"/>
          <w:w w:val="95"/>
          <w:sz w:val="28"/>
          <w:szCs w:val="28"/>
        </w:rPr>
        <w:t xml:space="preserve"> </w:t>
      </w:r>
      <w:r w:rsidRPr="00BE798D">
        <w:rPr>
          <w:spacing w:val="-1"/>
          <w:w w:val="95"/>
          <w:sz w:val="28"/>
          <w:szCs w:val="28"/>
        </w:rPr>
        <w:t>Л.</w:t>
      </w:r>
      <w:r w:rsidRPr="00BE798D">
        <w:rPr>
          <w:w w:val="95"/>
          <w:sz w:val="28"/>
          <w:szCs w:val="28"/>
        </w:rPr>
        <w:t>:</w:t>
      </w:r>
      <w:r w:rsidRPr="00BE798D">
        <w:rPr>
          <w:spacing w:val="-12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ск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сс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,</w:t>
      </w:r>
      <w:r w:rsidRPr="00BE798D">
        <w:rPr>
          <w:spacing w:val="-1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19</w:t>
      </w:r>
      <w:r w:rsidRPr="00BE798D">
        <w:rPr>
          <w:spacing w:val="-2"/>
          <w:w w:val="95"/>
          <w:sz w:val="28"/>
          <w:szCs w:val="28"/>
        </w:rPr>
        <w:t>8</w:t>
      </w:r>
      <w:r w:rsidRPr="00BE798D">
        <w:rPr>
          <w:w w:val="95"/>
          <w:sz w:val="28"/>
          <w:szCs w:val="28"/>
        </w:rPr>
        <w:t>9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9"/>
        <w:rPr>
          <w:sz w:val="15"/>
          <w:szCs w:val="15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9"/>
        <w:rPr>
          <w:sz w:val="15"/>
          <w:szCs w:val="15"/>
        </w:rPr>
      </w:pPr>
    </w:p>
    <w:p w:rsidR="00BE798D" w:rsidRPr="00BE798D" w:rsidRDefault="00BE798D" w:rsidP="00BE798D">
      <w:pPr>
        <w:widowControl w:val="0"/>
        <w:numPr>
          <w:ilvl w:val="0"/>
          <w:numId w:val="7"/>
        </w:numPr>
        <w:tabs>
          <w:tab w:val="left" w:pos="593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101" w:right="101"/>
        <w:jc w:val="both"/>
        <w:rPr>
          <w:w w:val="95"/>
          <w:sz w:val="28"/>
          <w:szCs w:val="28"/>
        </w:rPr>
      </w:pPr>
      <w:r w:rsidRPr="00BE798D">
        <w:rPr>
          <w:spacing w:val="-1"/>
          <w:w w:val="95"/>
          <w:sz w:val="28"/>
          <w:szCs w:val="28"/>
        </w:rPr>
        <w:t>Ф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2"/>
          <w:w w:val="95"/>
          <w:sz w:val="28"/>
          <w:szCs w:val="28"/>
        </w:rPr>
        <w:t>во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4"/>
          <w:w w:val="95"/>
          <w:sz w:val="28"/>
          <w:szCs w:val="28"/>
        </w:rPr>
        <w:t>с</w:t>
      </w:r>
      <w:r w:rsidRPr="00BE798D">
        <w:rPr>
          <w:w w:val="95"/>
          <w:sz w:val="28"/>
          <w:szCs w:val="28"/>
        </w:rPr>
        <w:t>к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й</w:t>
      </w:r>
      <w:r w:rsidRPr="00BE798D">
        <w:rPr>
          <w:spacing w:val="32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В</w:t>
      </w:r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spacing w:val="-2"/>
          <w:w w:val="95"/>
          <w:sz w:val="28"/>
          <w:szCs w:val="28"/>
        </w:rPr>
        <w:t>А</w:t>
      </w:r>
      <w:r w:rsidRPr="00BE798D">
        <w:rPr>
          <w:w w:val="95"/>
          <w:sz w:val="28"/>
          <w:szCs w:val="28"/>
        </w:rPr>
        <w:t>.</w:t>
      </w:r>
      <w:r w:rsidRPr="00BE798D">
        <w:rPr>
          <w:spacing w:val="38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Х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spacing w:val="1"/>
          <w:w w:val="95"/>
          <w:sz w:val="28"/>
          <w:szCs w:val="28"/>
        </w:rPr>
        <w:t>до</w:t>
      </w:r>
      <w:r w:rsidRPr="00BE798D">
        <w:rPr>
          <w:w w:val="95"/>
          <w:sz w:val="28"/>
          <w:szCs w:val="28"/>
        </w:rPr>
        <w:t>жес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30"/>
          <w:w w:val="95"/>
          <w:sz w:val="28"/>
          <w:szCs w:val="28"/>
        </w:rPr>
        <w:t xml:space="preserve"> 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3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чес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4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о</w:t>
      </w:r>
      <w:r w:rsidRPr="00BE798D">
        <w:rPr>
          <w:spacing w:val="32"/>
          <w:w w:val="95"/>
          <w:sz w:val="28"/>
          <w:szCs w:val="28"/>
        </w:rPr>
        <w:t xml:space="preserve"> </w:t>
      </w:r>
      <w:r w:rsidRPr="00BE798D">
        <w:rPr>
          <w:spacing w:val="1"/>
          <w:w w:val="95"/>
          <w:sz w:val="28"/>
          <w:szCs w:val="28"/>
        </w:rPr>
        <w:t>д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й</w:t>
      </w:r>
      <w:r w:rsidRPr="00BE798D">
        <w:rPr>
          <w:spacing w:val="33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в</w:t>
      </w:r>
      <w:r w:rsidRPr="00BE798D">
        <w:rPr>
          <w:spacing w:val="31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к</w:t>
      </w:r>
      <w:r w:rsidRPr="00BE798D">
        <w:rPr>
          <w:spacing w:val="-2"/>
          <w:w w:val="95"/>
          <w:sz w:val="28"/>
          <w:szCs w:val="28"/>
        </w:rPr>
        <w:t>уль</w:t>
      </w:r>
      <w:r w:rsidRPr="00BE798D">
        <w:rPr>
          <w:spacing w:val="2"/>
          <w:w w:val="95"/>
          <w:sz w:val="28"/>
          <w:szCs w:val="28"/>
        </w:rPr>
        <w:t>т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32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Р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сс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и пе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4"/>
          <w:w w:val="95"/>
          <w:sz w:val="28"/>
          <w:szCs w:val="28"/>
        </w:rPr>
        <w:t>в</w:t>
      </w:r>
      <w:r w:rsidRPr="00BE798D">
        <w:rPr>
          <w:spacing w:val="-3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й</w:t>
      </w:r>
      <w:r w:rsidRPr="00BE798D">
        <w:rPr>
          <w:spacing w:val="-14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п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4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w w:val="95"/>
          <w:sz w:val="28"/>
          <w:szCs w:val="28"/>
        </w:rPr>
        <w:t>ы</w:t>
      </w:r>
      <w:r w:rsidRPr="00BE798D">
        <w:rPr>
          <w:spacing w:val="-12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2</w:t>
      </w:r>
      <w:r w:rsidRPr="00BE798D">
        <w:rPr>
          <w:w w:val="95"/>
          <w:sz w:val="28"/>
          <w:szCs w:val="28"/>
        </w:rPr>
        <w:t>0</w:t>
      </w:r>
      <w:r w:rsidRPr="00BE798D">
        <w:rPr>
          <w:spacing w:val="-7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ека.</w:t>
      </w:r>
      <w:r w:rsidRPr="00BE798D">
        <w:rPr>
          <w:spacing w:val="-7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М</w:t>
      </w:r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w w:val="95"/>
          <w:sz w:val="28"/>
          <w:szCs w:val="28"/>
        </w:rPr>
        <w:t>:</w:t>
      </w:r>
      <w:r w:rsidRPr="00BE798D">
        <w:rPr>
          <w:spacing w:val="-5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П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1"/>
          <w:w w:val="95"/>
          <w:sz w:val="28"/>
          <w:szCs w:val="28"/>
        </w:rPr>
        <w:t>д</w:t>
      </w:r>
      <w:r w:rsidRPr="00BE798D">
        <w:rPr>
          <w:spacing w:val="-4"/>
          <w:w w:val="95"/>
          <w:sz w:val="28"/>
          <w:szCs w:val="28"/>
        </w:rPr>
        <w:t>а</w:t>
      </w:r>
      <w:r w:rsidRPr="00BE798D">
        <w:rPr>
          <w:w w:val="95"/>
          <w:sz w:val="28"/>
          <w:szCs w:val="28"/>
        </w:rPr>
        <w:t>г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3"/>
          <w:w w:val="95"/>
          <w:sz w:val="28"/>
          <w:szCs w:val="28"/>
        </w:rPr>
        <w:t>г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2"/>
          <w:w w:val="95"/>
          <w:sz w:val="28"/>
          <w:szCs w:val="28"/>
        </w:rPr>
        <w:t>к</w:t>
      </w:r>
      <w:r w:rsidRPr="00BE798D">
        <w:rPr>
          <w:w w:val="95"/>
          <w:sz w:val="28"/>
          <w:szCs w:val="28"/>
        </w:rPr>
        <w:t>а,</w:t>
      </w:r>
      <w:r w:rsidRPr="00BE798D">
        <w:rPr>
          <w:spacing w:val="-7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2</w:t>
      </w:r>
      <w:r w:rsidRPr="00BE798D">
        <w:rPr>
          <w:spacing w:val="-2"/>
          <w:w w:val="95"/>
          <w:sz w:val="28"/>
          <w:szCs w:val="28"/>
        </w:rPr>
        <w:t>00</w:t>
      </w:r>
      <w:r w:rsidRPr="00BE798D">
        <w:rPr>
          <w:w w:val="95"/>
          <w:sz w:val="28"/>
          <w:szCs w:val="28"/>
        </w:rPr>
        <w:t>2</w:t>
      </w:r>
    </w:p>
    <w:p w:rsidR="00BE798D" w:rsidRPr="00BE798D" w:rsidRDefault="00BE798D" w:rsidP="00BE798D">
      <w:pPr>
        <w:widowControl w:val="0"/>
        <w:numPr>
          <w:ilvl w:val="0"/>
          <w:numId w:val="7"/>
        </w:numPr>
        <w:tabs>
          <w:tab w:val="left" w:pos="701"/>
        </w:tabs>
        <w:kinsoku w:val="0"/>
        <w:overflowPunct w:val="0"/>
        <w:autoSpaceDE w:val="0"/>
        <w:autoSpaceDN w:val="0"/>
        <w:adjustRightInd w:val="0"/>
        <w:spacing w:before="6" w:after="200" w:line="276" w:lineRule="auto"/>
        <w:ind w:left="101" w:right="101"/>
        <w:jc w:val="both"/>
        <w:rPr>
          <w:w w:val="90"/>
          <w:sz w:val="28"/>
          <w:szCs w:val="28"/>
        </w:rPr>
      </w:pPr>
      <w:proofErr w:type="spellStart"/>
      <w:r w:rsidRPr="00BE798D">
        <w:rPr>
          <w:spacing w:val="-2"/>
          <w:w w:val="90"/>
          <w:sz w:val="28"/>
          <w:szCs w:val="28"/>
        </w:rPr>
        <w:t>Х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йл</w:t>
      </w:r>
      <w:proofErr w:type="spellEnd"/>
      <w:r w:rsidRPr="00BE798D">
        <w:rPr>
          <w:spacing w:val="55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.</w:t>
      </w:r>
      <w:r w:rsidRPr="00BE798D">
        <w:rPr>
          <w:spacing w:val="13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4"/>
          <w:w w:val="90"/>
          <w:sz w:val="28"/>
          <w:szCs w:val="28"/>
        </w:rPr>
        <w:t>су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к.</w:t>
      </w:r>
      <w:r w:rsidRPr="00BE798D">
        <w:rPr>
          <w:spacing w:val="1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У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5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3"/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ых</w:t>
      </w:r>
      <w:r w:rsidRPr="00BE798D">
        <w:rPr>
          <w:spacing w:val="55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мас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:</w:t>
      </w:r>
      <w:r w:rsidRPr="00BE798D">
        <w:rPr>
          <w:spacing w:val="1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д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54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е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ас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чес</w:t>
      </w:r>
      <w:r w:rsidRPr="00BE798D">
        <w:rPr>
          <w:spacing w:val="-2"/>
          <w:w w:val="90"/>
          <w:sz w:val="28"/>
          <w:szCs w:val="28"/>
        </w:rPr>
        <w:t>ко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4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ана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мии</w:t>
      </w:r>
      <w:r w:rsidRPr="00BE798D">
        <w:rPr>
          <w:spacing w:val="4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ка</w:t>
      </w:r>
      <w:r w:rsidRPr="00BE798D">
        <w:rPr>
          <w:spacing w:val="4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3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им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42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ис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в</w:t>
      </w:r>
      <w:r w:rsidRPr="00BE798D">
        <w:rPr>
          <w:spacing w:val="42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5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ик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3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х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до</w:t>
      </w:r>
      <w:r w:rsidRPr="00BE798D">
        <w:rPr>
          <w:w w:val="90"/>
          <w:sz w:val="28"/>
          <w:szCs w:val="28"/>
        </w:rPr>
        <w:t>ж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: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.</w:t>
      </w:r>
      <w:r w:rsidRPr="00BE798D">
        <w:rPr>
          <w:spacing w:val="32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27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нг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.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.</w:t>
      </w:r>
      <w:r w:rsidRPr="00BE798D">
        <w:rPr>
          <w:spacing w:val="33"/>
          <w:w w:val="90"/>
          <w:sz w:val="28"/>
          <w:szCs w:val="28"/>
        </w:rPr>
        <w:t xml:space="preserve"> </w:t>
      </w:r>
      <w:proofErr w:type="spellStart"/>
      <w:r w:rsidRPr="00BE798D">
        <w:rPr>
          <w:w w:val="90"/>
          <w:sz w:val="28"/>
          <w:szCs w:val="28"/>
        </w:rPr>
        <w:t>Ге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й</w:t>
      </w:r>
      <w:proofErr w:type="spellEnd"/>
      <w:r w:rsidRPr="00BE798D">
        <w:rPr>
          <w:w w:val="90"/>
          <w:sz w:val="28"/>
          <w:szCs w:val="28"/>
        </w:rPr>
        <w:t>/</w:t>
      </w:r>
      <w:r w:rsidRPr="00BE798D">
        <w:rPr>
          <w:spacing w:val="35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.</w:t>
      </w:r>
      <w:r w:rsidRPr="00BE798D">
        <w:rPr>
          <w:spacing w:val="33"/>
          <w:w w:val="90"/>
          <w:sz w:val="28"/>
          <w:szCs w:val="28"/>
        </w:rPr>
        <w:t xml:space="preserve"> </w:t>
      </w:r>
      <w:proofErr w:type="spellStart"/>
      <w:r w:rsidRPr="00BE798D">
        <w:rPr>
          <w:spacing w:val="-2"/>
          <w:w w:val="90"/>
          <w:sz w:val="28"/>
          <w:szCs w:val="28"/>
        </w:rPr>
        <w:t>Х</w:t>
      </w:r>
      <w:r w:rsidRPr="00BE798D">
        <w:rPr>
          <w:w w:val="90"/>
          <w:sz w:val="28"/>
          <w:szCs w:val="28"/>
        </w:rPr>
        <w:t>ей</w:t>
      </w:r>
      <w:r w:rsidRPr="00BE798D">
        <w:rPr>
          <w:spacing w:val="-2"/>
          <w:w w:val="90"/>
          <w:sz w:val="28"/>
          <w:szCs w:val="28"/>
        </w:rPr>
        <w:t>л</w:t>
      </w:r>
      <w:proofErr w:type="spellEnd"/>
      <w:r w:rsidRPr="00BE798D">
        <w:rPr>
          <w:spacing w:val="-1"/>
          <w:w w:val="90"/>
          <w:sz w:val="28"/>
          <w:szCs w:val="28"/>
        </w:rPr>
        <w:t>.</w:t>
      </w:r>
      <w:r w:rsidRPr="00BE798D">
        <w:rPr>
          <w:w w:val="90"/>
          <w:sz w:val="28"/>
          <w:szCs w:val="28"/>
        </w:rPr>
        <w:t>-М</w:t>
      </w:r>
      <w:r w:rsidRPr="00BE798D">
        <w:rPr>
          <w:spacing w:val="-1"/>
          <w:w w:val="90"/>
          <w:sz w:val="28"/>
          <w:szCs w:val="28"/>
        </w:rPr>
        <w:t>.</w:t>
      </w:r>
      <w:r w:rsidRPr="00BE798D">
        <w:rPr>
          <w:w w:val="90"/>
          <w:sz w:val="28"/>
          <w:szCs w:val="28"/>
        </w:rPr>
        <w:t>:</w:t>
      </w:r>
      <w:r w:rsidRPr="00BE798D">
        <w:rPr>
          <w:spacing w:val="31"/>
          <w:w w:val="90"/>
          <w:sz w:val="28"/>
          <w:szCs w:val="28"/>
        </w:rPr>
        <w:t xml:space="preserve"> </w:t>
      </w:r>
      <w:proofErr w:type="spellStart"/>
      <w:r w:rsidRPr="00BE798D">
        <w:rPr>
          <w:spacing w:val="-2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</w:t>
      </w:r>
      <w:proofErr w:type="spellEnd"/>
      <w:r w:rsidRPr="00BE798D">
        <w:rPr>
          <w:w w:val="90"/>
          <w:sz w:val="28"/>
          <w:szCs w:val="28"/>
        </w:rPr>
        <w:t>,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2</w:t>
      </w:r>
      <w:r w:rsidRPr="00BE798D">
        <w:rPr>
          <w:spacing w:val="-2"/>
          <w:w w:val="90"/>
          <w:sz w:val="28"/>
          <w:szCs w:val="28"/>
        </w:rPr>
        <w:t>00</w:t>
      </w:r>
      <w:r w:rsidRPr="00BE798D">
        <w:rPr>
          <w:w w:val="90"/>
          <w:sz w:val="28"/>
          <w:szCs w:val="28"/>
        </w:rPr>
        <w:t>6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rPr>
          <w:sz w:val="13"/>
          <w:szCs w:val="13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3"/>
        <w:jc w:val="center"/>
        <w:rPr>
          <w:b/>
          <w:i/>
          <w:sz w:val="28"/>
          <w:szCs w:val="28"/>
        </w:rPr>
      </w:pPr>
      <w:r w:rsidRPr="00BE798D">
        <w:rPr>
          <w:b/>
          <w:i/>
          <w:w w:val="95"/>
          <w:sz w:val="28"/>
          <w:szCs w:val="28"/>
        </w:rPr>
        <w:t>С</w:t>
      </w:r>
      <w:r w:rsidRPr="00BE798D">
        <w:rPr>
          <w:b/>
          <w:i/>
          <w:spacing w:val="-1"/>
          <w:w w:val="95"/>
          <w:sz w:val="28"/>
          <w:szCs w:val="28"/>
        </w:rPr>
        <w:t>пи</w:t>
      </w:r>
      <w:r w:rsidRPr="00BE798D">
        <w:rPr>
          <w:b/>
          <w:i/>
          <w:w w:val="95"/>
          <w:sz w:val="28"/>
          <w:szCs w:val="28"/>
        </w:rPr>
        <w:t>с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w w:val="95"/>
          <w:sz w:val="28"/>
          <w:szCs w:val="28"/>
        </w:rPr>
        <w:t>к</w:t>
      </w:r>
      <w:r w:rsidRPr="00BE798D">
        <w:rPr>
          <w:b/>
          <w:i/>
          <w:spacing w:val="59"/>
          <w:w w:val="95"/>
          <w:sz w:val="28"/>
          <w:szCs w:val="28"/>
        </w:rPr>
        <w:t xml:space="preserve"> </w:t>
      </w:r>
      <w:r w:rsidRPr="00BE798D">
        <w:rPr>
          <w:b/>
          <w:i/>
          <w:w w:val="95"/>
          <w:sz w:val="28"/>
          <w:szCs w:val="28"/>
        </w:rPr>
        <w:t>у</w:t>
      </w:r>
      <w:r w:rsidRPr="00BE798D">
        <w:rPr>
          <w:b/>
          <w:i/>
          <w:spacing w:val="-1"/>
          <w:w w:val="95"/>
          <w:sz w:val="28"/>
          <w:szCs w:val="28"/>
        </w:rPr>
        <w:t>ч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2"/>
          <w:w w:val="95"/>
          <w:sz w:val="28"/>
          <w:szCs w:val="28"/>
        </w:rPr>
        <w:t>б</w:t>
      </w:r>
      <w:r w:rsidRPr="00BE798D">
        <w:rPr>
          <w:b/>
          <w:i/>
          <w:spacing w:val="-3"/>
          <w:w w:val="95"/>
          <w:sz w:val="28"/>
          <w:szCs w:val="28"/>
        </w:rPr>
        <w:t>н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w w:val="95"/>
          <w:sz w:val="28"/>
          <w:szCs w:val="28"/>
        </w:rPr>
        <w:t>й</w:t>
      </w:r>
      <w:r w:rsidRPr="00BE798D">
        <w:rPr>
          <w:b/>
          <w:i/>
          <w:spacing w:val="60"/>
          <w:w w:val="95"/>
          <w:sz w:val="28"/>
          <w:szCs w:val="28"/>
        </w:rPr>
        <w:t xml:space="preserve"> </w:t>
      </w:r>
      <w:r w:rsidRPr="00BE798D">
        <w:rPr>
          <w:b/>
          <w:i/>
          <w:spacing w:val="-2"/>
          <w:w w:val="95"/>
          <w:sz w:val="28"/>
          <w:szCs w:val="28"/>
        </w:rPr>
        <w:t>л</w:t>
      </w:r>
      <w:r w:rsidRPr="00BE798D">
        <w:rPr>
          <w:b/>
          <w:i/>
          <w:spacing w:val="-3"/>
          <w:w w:val="95"/>
          <w:sz w:val="28"/>
          <w:szCs w:val="28"/>
        </w:rPr>
        <w:t>и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spacing w:val="-3"/>
          <w:w w:val="95"/>
          <w:sz w:val="28"/>
          <w:szCs w:val="28"/>
        </w:rPr>
        <w:t>ер</w:t>
      </w:r>
      <w:r w:rsidRPr="00BE798D">
        <w:rPr>
          <w:b/>
          <w:i/>
          <w:spacing w:val="-5"/>
          <w:w w:val="95"/>
          <w:sz w:val="28"/>
          <w:szCs w:val="28"/>
        </w:rPr>
        <w:t>а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spacing w:val="-4"/>
          <w:w w:val="95"/>
          <w:sz w:val="28"/>
          <w:szCs w:val="28"/>
        </w:rPr>
        <w:t>у</w:t>
      </w:r>
      <w:r w:rsidRPr="00BE798D">
        <w:rPr>
          <w:b/>
          <w:i/>
          <w:spacing w:val="-3"/>
          <w:w w:val="95"/>
          <w:sz w:val="28"/>
          <w:szCs w:val="28"/>
        </w:rPr>
        <w:t>р</w:t>
      </w:r>
      <w:r w:rsidRPr="00BE798D">
        <w:rPr>
          <w:b/>
          <w:i/>
          <w:w w:val="95"/>
          <w:sz w:val="28"/>
          <w:szCs w:val="28"/>
        </w:rPr>
        <w:t>ы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9"/>
        <w:rPr>
          <w:sz w:val="9"/>
          <w:szCs w:val="15"/>
        </w:rPr>
      </w:pPr>
    </w:p>
    <w:p w:rsidR="00BE798D" w:rsidRPr="00BE798D" w:rsidRDefault="00BE798D" w:rsidP="00BE798D">
      <w:pPr>
        <w:widowControl w:val="0"/>
        <w:numPr>
          <w:ilvl w:val="0"/>
          <w:numId w:val="6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101" w:right="101"/>
        <w:jc w:val="both"/>
        <w:rPr>
          <w:w w:val="95"/>
          <w:sz w:val="28"/>
          <w:szCs w:val="28"/>
        </w:rPr>
      </w:pPr>
      <w:r w:rsidRPr="00BE798D">
        <w:rPr>
          <w:spacing w:val="-2"/>
          <w:w w:val="95"/>
          <w:sz w:val="28"/>
          <w:szCs w:val="28"/>
        </w:rPr>
        <w:t>Б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4"/>
          <w:w w:val="95"/>
          <w:sz w:val="28"/>
          <w:szCs w:val="28"/>
        </w:rPr>
        <w:t>с</w:t>
      </w:r>
      <w:r w:rsidRPr="00BE798D">
        <w:rPr>
          <w:w w:val="95"/>
          <w:sz w:val="28"/>
          <w:szCs w:val="28"/>
        </w:rPr>
        <w:t>час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в</w:t>
      </w:r>
      <w:r w:rsidRPr="00BE798D">
        <w:rPr>
          <w:spacing w:val="-6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spacing w:val="-2"/>
          <w:w w:val="95"/>
          <w:sz w:val="28"/>
          <w:szCs w:val="28"/>
        </w:rPr>
        <w:t>П</w:t>
      </w:r>
      <w:r w:rsidRPr="00BE798D">
        <w:rPr>
          <w:w w:val="95"/>
          <w:sz w:val="28"/>
          <w:szCs w:val="28"/>
        </w:rPr>
        <w:t>.</w:t>
      </w:r>
      <w:r w:rsidRPr="00BE798D">
        <w:rPr>
          <w:spacing w:val="4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Из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2"/>
          <w:w w:val="95"/>
          <w:sz w:val="28"/>
          <w:szCs w:val="28"/>
        </w:rPr>
        <w:t>б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аж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w w:val="95"/>
          <w:sz w:val="28"/>
          <w:szCs w:val="28"/>
        </w:rPr>
        <w:t>ие</w:t>
      </w:r>
      <w:r w:rsidRPr="00BE798D">
        <w:rPr>
          <w:spacing w:val="-5"/>
          <w:w w:val="95"/>
          <w:sz w:val="28"/>
          <w:szCs w:val="28"/>
        </w:rPr>
        <w:t xml:space="preserve"> 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ас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2"/>
          <w:w w:val="95"/>
          <w:sz w:val="28"/>
          <w:szCs w:val="28"/>
        </w:rPr>
        <w:t>ль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-3"/>
          <w:w w:val="95"/>
          <w:sz w:val="28"/>
          <w:szCs w:val="28"/>
        </w:rPr>
        <w:t>ы</w:t>
      </w:r>
      <w:r w:rsidRPr="00BE798D">
        <w:rPr>
          <w:w w:val="95"/>
          <w:sz w:val="28"/>
          <w:szCs w:val="28"/>
        </w:rPr>
        <w:t>х</w:t>
      </w:r>
      <w:r w:rsidRPr="00BE798D">
        <w:rPr>
          <w:spacing w:val="-3"/>
          <w:w w:val="95"/>
          <w:sz w:val="28"/>
          <w:szCs w:val="28"/>
        </w:rPr>
        <w:t xml:space="preserve"> </w:t>
      </w:r>
      <w:r w:rsidRPr="00BE798D">
        <w:rPr>
          <w:spacing w:val="-4"/>
          <w:w w:val="95"/>
          <w:sz w:val="28"/>
          <w:szCs w:val="28"/>
        </w:rPr>
        <w:t>м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4"/>
          <w:w w:val="95"/>
          <w:sz w:val="28"/>
          <w:szCs w:val="28"/>
        </w:rPr>
        <w:t>в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2"/>
          <w:w w:val="95"/>
          <w:sz w:val="28"/>
          <w:szCs w:val="28"/>
        </w:rPr>
        <w:t>в</w:t>
      </w:r>
      <w:r w:rsidRPr="00BE798D">
        <w:rPr>
          <w:w w:val="95"/>
          <w:sz w:val="28"/>
          <w:szCs w:val="28"/>
        </w:rPr>
        <w:t>.</w:t>
      </w:r>
      <w:r w:rsidRPr="00BE798D">
        <w:rPr>
          <w:spacing w:val="2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М</w:t>
      </w:r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w w:val="95"/>
          <w:sz w:val="28"/>
          <w:szCs w:val="28"/>
        </w:rPr>
        <w:t>:</w:t>
      </w:r>
      <w:r w:rsidRPr="00BE798D">
        <w:rPr>
          <w:spacing w:val="4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Г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мани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3"/>
          <w:w w:val="95"/>
          <w:sz w:val="28"/>
          <w:szCs w:val="28"/>
        </w:rPr>
        <w:t>а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-3"/>
          <w:w w:val="95"/>
          <w:sz w:val="28"/>
          <w:szCs w:val="28"/>
        </w:rPr>
        <w:t>ы</w:t>
      </w:r>
      <w:r w:rsidRPr="00BE798D">
        <w:rPr>
          <w:w w:val="95"/>
          <w:sz w:val="28"/>
          <w:szCs w:val="28"/>
        </w:rPr>
        <w:t>й и</w:t>
      </w:r>
      <w:r w:rsidRPr="00BE798D">
        <w:rPr>
          <w:spacing w:val="-2"/>
          <w:w w:val="95"/>
          <w:sz w:val="28"/>
          <w:szCs w:val="28"/>
        </w:rPr>
        <w:t>з</w:t>
      </w:r>
      <w:r w:rsidRPr="00BE798D">
        <w:rPr>
          <w:spacing w:val="1"/>
          <w:w w:val="95"/>
          <w:sz w:val="28"/>
          <w:szCs w:val="28"/>
        </w:rPr>
        <w:t>д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2"/>
          <w:w w:val="95"/>
          <w:sz w:val="28"/>
          <w:szCs w:val="28"/>
        </w:rPr>
        <w:t>ль</w:t>
      </w:r>
      <w:r w:rsidRPr="00BE798D">
        <w:rPr>
          <w:w w:val="95"/>
          <w:sz w:val="28"/>
          <w:szCs w:val="28"/>
        </w:rPr>
        <w:t>ск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й</w:t>
      </w:r>
      <w:r w:rsidRPr="00BE798D">
        <w:rPr>
          <w:spacing w:val="-48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ц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р</w:t>
      </w:r>
      <w:r w:rsidRPr="00BE798D">
        <w:rPr>
          <w:spacing w:val="-48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«</w:t>
      </w:r>
      <w:proofErr w:type="spellStart"/>
      <w:r w:rsidRPr="00BE798D">
        <w:rPr>
          <w:w w:val="95"/>
          <w:sz w:val="28"/>
          <w:szCs w:val="28"/>
        </w:rPr>
        <w:t>В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1"/>
          <w:w w:val="95"/>
          <w:sz w:val="28"/>
          <w:szCs w:val="28"/>
        </w:rPr>
        <w:t>до</w:t>
      </w:r>
      <w:r w:rsidRPr="00BE798D">
        <w:rPr>
          <w:w w:val="95"/>
          <w:sz w:val="28"/>
          <w:szCs w:val="28"/>
        </w:rPr>
        <w:t>с</w:t>
      </w:r>
      <w:proofErr w:type="spellEnd"/>
      <w:r w:rsidRPr="00BE798D">
        <w:rPr>
          <w:spacing w:val="-2"/>
          <w:w w:val="95"/>
          <w:sz w:val="28"/>
          <w:szCs w:val="28"/>
        </w:rPr>
        <w:t>»</w:t>
      </w:r>
      <w:r w:rsidRPr="00BE798D">
        <w:rPr>
          <w:w w:val="95"/>
          <w:sz w:val="28"/>
          <w:szCs w:val="28"/>
        </w:rPr>
        <w:t>,</w:t>
      </w:r>
      <w:r w:rsidRPr="00BE798D">
        <w:rPr>
          <w:spacing w:val="-40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20</w:t>
      </w:r>
      <w:r w:rsidRPr="00BE798D">
        <w:rPr>
          <w:w w:val="95"/>
          <w:sz w:val="28"/>
          <w:szCs w:val="28"/>
        </w:rPr>
        <w:t>04</w:t>
      </w:r>
    </w:p>
    <w:p w:rsidR="00BE798D" w:rsidRPr="00BE798D" w:rsidRDefault="00BE798D" w:rsidP="00BE798D">
      <w:pPr>
        <w:widowControl w:val="0"/>
        <w:numPr>
          <w:ilvl w:val="0"/>
          <w:numId w:val="6"/>
        </w:numPr>
        <w:tabs>
          <w:tab w:val="left" w:pos="447"/>
        </w:tabs>
        <w:kinsoku w:val="0"/>
        <w:overflowPunct w:val="0"/>
        <w:autoSpaceDE w:val="0"/>
        <w:autoSpaceDN w:val="0"/>
        <w:adjustRightInd w:val="0"/>
        <w:spacing w:before="4" w:after="200" w:line="276" w:lineRule="auto"/>
        <w:ind w:left="101" w:right="101"/>
        <w:jc w:val="both"/>
        <w:rPr>
          <w:w w:val="95"/>
          <w:sz w:val="28"/>
          <w:szCs w:val="28"/>
        </w:rPr>
      </w:pPr>
      <w:r w:rsidRPr="00BE798D">
        <w:rPr>
          <w:spacing w:val="-2"/>
          <w:w w:val="95"/>
          <w:sz w:val="28"/>
          <w:szCs w:val="28"/>
        </w:rPr>
        <w:t>Б</w:t>
      </w:r>
      <w:r w:rsidRPr="00BE798D">
        <w:rPr>
          <w:w w:val="95"/>
          <w:sz w:val="28"/>
          <w:szCs w:val="28"/>
        </w:rPr>
        <w:t>есчас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в</w:t>
      </w:r>
      <w:r w:rsidRPr="00BE798D">
        <w:rPr>
          <w:spacing w:val="19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spacing w:val="-2"/>
          <w:w w:val="95"/>
          <w:sz w:val="28"/>
          <w:szCs w:val="28"/>
        </w:rPr>
        <w:t>П</w:t>
      </w:r>
      <w:r w:rsidRPr="00BE798D">
        <w:rPr>
          <w:w w:val="95"/>
          <w:sz w:val="28"/>
          <w:szCs w:val="28"/>
        </w:rPr>
        <w:t>.</w:t>
      </w:r>
      <w:r w:rsidRPr="00BE798D">
        <w:rPr>
          <w:spacing w:val="28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Г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4"/>
          <w:w w:val="95"/>
          <w:sz w:val="28"/>
          <w:szCs w:val="28"/>
        </w:rPr>
        <w:t>а</w:t>
      </w:r>
      <w:r w:rsidRPr="00BE798D">
        <w:rPr>
          <w:w w:val="95"/>
          <w:sz w:val="28"/>
          <w:szCs w:val="28"/>
        </w:rPr>
        <w:t>фи</w:t>
      </w:r>
      <w:r w:rsidRPr="00BE798D">
        <w:rPr>
          <w:spacing w:val="-2"/>
          <w:w w:val="95"/>
          <w:sz w:val="28"/>
          <w:szCs w:val="28"/>
        </w:rPr>
        <w:t>к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19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на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4"/>
          <w:w w:val="95"/>
          <w:sz w:val="28"/>
          <w:szCs w:val="28"/>
        </w:rPr>
        <w:t>ю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4"/>
          <w:w w:val="95"/>
          <w:sz w:val="28"/>
          <w:szCs w:val="28"/>
        </w:rPr>
        <w:t>м</w:t>
      </w:r>
      <w:r w:rsidRPr="00BE798D">
        <w:rPr>
          <w:spacing w:val="-2"/>
          <w:w w:val="95"/>
          <w:sz w:val="28"/>
          <w:szCs w:val="28"/>
        </w:rPr>
        <w:t>о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а.</w:t>
      </w:r>
      <w:r w:rsidRPr="00BE798D">
        <w:rPr>
          <w:spacing w:val="26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М</w:t>
      </w:r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w w:val="95"/>
          <w:sz w:val="28"/>
          <w:szCs w:val="28"/>
        </w:rPr>
        <w:t>:</w:t>
      </w:r>
      <w:r w:rsidRPr="00BE798D">
        <w:rPr>
          <w:spacing w:val="28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Г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ма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3"/>
          <w:w w:val="95"/>
          <w:sz w:val="28"/>
          <w:szCs w:val="28"/>
        </w:rPr>
        <w:t>ар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-3"/>
          <w:w w:val="95"/>
          <w:sz w:val="28"/>
          <w:szCs w:val="28"/>
        </w:rPr>
        <w:t>ы</w:t>
      </w:r>
      <w:r w:rsidRPr="00BE798D">
        <w:rPr>
          <w:w w:val="95"/>
          <w:sz w:val="28"/>
          <w:szCs w:val="28"/>
        </w:rPr>
        <w:t>й</w:t>
      </w:r>
      <w:r w:rsidRPr="00BE798D">
        <w:rPr>
          <w:spacing w:val="20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4"/>
          <w:w w:val="95"/>
          <w:sz w:val="28"/>
          <w:szCs w:val="28"/>
        </w:rPr>
        <w:t>з</w:t>
      </w:r>
      <w:r w:rsidRPr="00BE798D">
        <w:rPr>
          <w:spacing w:val="1"/>
          <w:w w:val="95"/>
          <w:sz w:val="28"/>
          <w:szCs w:val="28"/>
        </w:rPr>
        <w:t>д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2"/>
          <w:w w:val="95"/>
          <w:sz w:val="28"/>
          <w:szCs w:val="28"/>
        </w:rPr>
        <w:t>ль</w:t>
      </w:r>
      <w:r w:rsidRPr="00BE798D">
        <w:rPr>
          <w:w w:val="95"/>
          <w:sz w:val="28"/>
          <w:szCs w:val="28"/>
        </w:rPr>
        <w:t>с</w:t>
      </w:r>
      <w:r w:rsidRPr="00BE798D">
        <w:rPr>
          <w:spacing w:val="-2"/>
          <w:w w:val="95"/>
          <w:sz w:val="28"/>
          <w:szCs w:val="28"/>
        </w:rPr>
        <w:t>к</w:t>
      </w:r>
      <w:r w:rsidRPr="00BE798D">
        <w:rPr>
          <w:w w:val="95"/>
          <w:sz w:val="28"/>
          <w:szCs w:val="28"/>
        </w:rPr>
        <w:t>ий цен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р</w:t>
      </w:r>
      <w:r w:rsidRPr="00BE798D">
        <w:rPr>
          <w:spacing w:val="-27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«</w:t>
      </w:r>
      <w:proofErr w:type="spellStart"/>
      <w:r w:rsidRPr="00BE798D">
        <w:rPr>
          <w:w w:val="95"/>
          <w:sz w:val="28"/>
          <w:szCs w:val="28"/>
        </w:rPr>
        <w:t>В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3"/>
          <w:w w:val="95"/>
          <w:sz w:val="28"/>
          <w:szCs w:val="28"/>
        </w:rPr>
        <w:t>д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с</w:t>
      </w:r>
      <w:proofErr w:type="spellEnd"/>
      <w:r w:rsidRPr="00BE798D">
        <w:rPr>
          <w:spacing w:val="-2"/>
          <w:w w:val="95"/>
          <w:sz w:val="28"/>
          <w:szCs w:val="28"/>
        </w:rPr>
        <w:t>»</w:t>
      </w:r>
      <w:r w:rsidRPr="00BE798D">
        <w:rPr>
          <w:w w:val="95"/>
          <w:sz w:val="28"/>
          <w:szCs w:val="28"/>
        </w:rPr>
        <w:t>,</w:t>
      </w:r>
      <w:r w:rsidRPr="00BE798D">
        <w:rPr>
          <w:spacing w:val="-19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2</w:t>
      </w:r>
      <w:r w:rsidRPr="00BE798D">
        <w:rPr>
          <w:w w:val="95"/>
          <w:sz w:val="28"/>
          <w:szCs w:val="28"/>
        </w:rPr>
        <w:t>0</w:t>
      </w:r>
      <w:r w:rsidRPr="00BE798D">
        <w:rPr>
          <w:spacing w:val="-2"/>
          <w:w w:val="95"/>
          <w:sz w:val="28"/>
          <w:szCs w:val="28"/>
        </w:rPr>
        <w:t>0</w:t>
      </w:r>
      <w:r w:rsidRPr="00BE798D">
        <w:rPr>
          <w:w w:val="95"/>
          <w:sz w:val="28"/>
          <w:szCs w:val="28"/>
        </w:rPr>
        <w:t>8</w:t>
      </w:r>
    </w:p>
    <w:p w:rsidR="00BE798D" w:rsidRPr="00BE798D" w:rsidRDefault="00BE798D" w:rsidP="00BE798D">
      <w:pPr>
        <w:widowControl w:val="0"/>
        <w:numPr>
          <w:ilvl w:val="0"/>
          <w:numId w:val="6"/>
        </w:numPr>
        <w:tabs>
          <w:tab w:val="left" w:pos="404"/>
        </w:tabs>
        <w:kinsoku w:val="0"/>
        <w:overflowPunct w:val="0"/>
        <w:autoSpaceDE w:val="0"/>
        <w:autoSpaceDN w:val="0"/>
        <w:adjustRightInd w:val="0"/>
        <w:spacing w:before="2" w:after="200" w:line="276" w:lineRule="auto"/>
        <w:ind w:left="404" w:right="104" w:hanging="303"/>
        <w:jc w:val="both"/>
        <w:rPr>
          <w:sz w:val="28"/>
          <w:szCs w:val="28"/>
        </w:rPr>
      </w:pPr>
      <w:r w:rsidRPr="00BE798D">
        <w:rPr>
          <w:spacing w:val="-2"/>
          <w:w w:val="95"/>
          <w:sz w:val="28"/>
          <w:szCs w:val="28"/>
        </w:rPr>
        <w:t>Б</w:t>
      </w:r>
      <w:r w:rsidRPr="00BE798D">
        <w:rPr>
          <w:w w:val="95"/>
          <w:sz w:val="28"/>
          <w:szCs w:val="28"/>
        </w:rPr>
        <w:t>есч</w:t>
      </w:r>
      <w:r w:rsidRPr="00BE798D">
        <w:rPr>
          <w:spacing w:val="-4"/>
          <w:w w:val="95"/>
          <w:sz w:val="28"/>
          <w:szCs w:val="28"/>
        </w:rPr>
        <w:t>а</w:t>
      </w:r>
      <w:r w:rsidRPr="00BE798D">
        <w:rPr>
          <w:w w:val="95"/>
          <w:sz w:val="28"/>
          <w:szCs w:val="28"/>
        </w:rPr>
        <w:t>с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в</w:t>
      </w:r>
      <w:r w:rsidRPr="00BE798D">
        <w:rPr>
          <w:spacing w:val="-6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spacing w:val="-2"/>
          <w:w w:val="95"/>
          <w:sz w:val="28"/>
          <w:szCs w:val="28"/>
        </w:rPr>
        <w:t>П</w:t>
      </w:r>
      <w:r w:rsidRPr="00BE798D">
        <w:rPr>
          <w:w w:val="95"/>
          <w:sz w:val="28"/>
          <w:szCs w:val="28"/>
        </w:rPr>
        <w:t>.</w:t>
      </w:r>
      <w:r w:rsidRPr="00BE798D">
        <w:rPr>
          <w:spacing w:val="1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Г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4"/>
          <w:w w:val="95"/>
          <w:sz w:val="28"/>
          <w:szCs w:val="28"/>
        </w:rPr>
        <w:t>а</w:t>
      </w:r>
      <w:r w:rsidRPr="00BE798D">
        <w:rPr>
          <w:w w:val="95"/>
          <w:sz w:val="28"/>
          <w:szCs w:val="28"/>
        </w:rPr>
        <w:t>ф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ка</w:t>
      </w:r>
      <w:r w:rsidRPr="00BE798D">
        <w:rPr>
          <w:spacing w:val="-5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п</w:t>
      </w:r>
      <w:r w:rsidRPr="00BE798D">
        <w:rPr>
          <w:w w:val="95"/>
          <w:sz w:val="28"/>
          <w:szCs w:val="28"/>
        </w:rPr>
        <w:t>ей</w:t>
      </w:r>
      <w:r w:rsidRPr="00BE798D">
        <w:rPr>
          <w:spacing w:val="-2"/>
          <w:w w:val="95"/>
          <w:sz w:val="28"/>
          <w:szCs w:val="28"/>
        </w:rPr>
        <w:t>з</w:t>
      </w:r>
      <w:r w:rsidRPr="00BE798D">
        <w:rPr>
          <w:spacing w:val="-4"/>
          <w:w w:val="95"/>
          <w:sz w:val="28"/>
          <w:szCs w:val="28"/>
        </w:rPr>
        <w:t>а</w:t>
      </w:r>
      <w:r w:rsidRPr="00BE798D">
        <w:rPr>
          <w:w w:val="95"/>
          <w:sz w:val="28"/>
          <w:szCs w:val="28"/>
        </w:rPr>
        <w:t>жа. М</w:t>
      </w:r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w w:val="95"/>
          <w:sz w:val="28"/>
          <w:szCs w:val="28"/>
        </w:rPr>
        <w:t>:</w:t>
      </w:r>
      <w:r w:rsidRPr="00BE798D">
        <w:rPr>
          <w:spacing w:val="3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Г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мани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3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-3"/>
          <w:w w:val="95"/>
          <w:sz w:val="28"/>
          <w:szCs w:val="28"/>
        </w:rPr>
        <w:t>ы</w:t>
      </w:r>
      <w:r w:rsidRPr="00BE798D">
        <w:rPr>
          <w:w w:val="95"/>
          <w:sz w:val="28"/>
          <w:szCs w:val="28"/>
        </w:rPr>
        <w:t>й</w:t>
      </w:r>
      <w:r w:rsidRPr="00BE798D">
        <w:rPr>
          <w:spacing w:val="-6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2"/>
          <w:w w:val="95"/>
          <w:sz w:val="28"/>
          <w:szCs w:val="28"/>
        </w:rPr>
        <w:t>з</w:t>
      </w:r>
      <w:r w:rsidRPr="00BE798D">
        <w:rPr>
          <w:spacing w:val="1"/>
          <w:w w:val="95"/>
          <w:sz w:val="28"/>
          <w:szCs w:val="28"/>
        </w:rPr>
        <w:t>д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2"/>
          <w:w w:val="95"/>
          <w:sz w:val="28"/>
          <w:szCs w:val="28"/>
        </w:rPr>
        <w:t>ль</w:t>
      </w:r>
      <w:r w:rsidRPr="00BE798D">
        <w:rPr>
          <w:w w:val="95"/>
          <w:sz w:val="28"/>
          <w:szCs w:val="28"/>
        </w:rPr>
        <w:t>ск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й</w:t>
      </w:r>
      <w:r w:rsidRPr="00BE798D">
        <w:rPr>
          <w:spacing w:val="14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ц</w:t>
      </w:r>
      <w:r w:rsidRPr="00BE798D">
        <w:rPr>
          <w:spacing w:val="-4"/>
          <w:w w:val="95"/>
          <w:sz w:val="28"/>
          <w:szCs w:val="28"/>
        </w:rPr>
        <w:t>е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р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9"/>
        <w:rPr>
          <w:sz w:val="15"/>
          <w:szCs w:val="15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7618"/>
        <w:jc w:val="both"/>
        <w:rPr>
          <w:w w:val="95"/>
          <w:sz w:val="28"/>
          <w:szCs w:val="28"/>
        </w:rPr>
      </w:pPr>
      <w:r w:rsidRPr="00BE798D">
        <w:rPr>
          <w:spacing w:val="-2"/>
          <w:w w:val="95"/>
          <w:sz w:val="28"/>
          <w:szCs w:val="28"/>
        </w:rPr>
        <w:t>«</w:t>
      </w:r>
      <w:proofErr w:type="spellStart"/>
      <w:r w:rsidRPr="00BE798D">
        <w:rPr>
          <w:w w:val="95"/>
          <w:sz w:val="28"/>
          <w:szCs w:val="28"/>
        </w:rPr>
        <w:t>В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1"/>
          <w:w w:val="95"/>
          <w:sz w:val="28"/>
          <w:szCs w:val="28"/>
        </w:rPr>
        <w:t>до</w:t>
      </w:r>
      <w:r w:rsidRPr="00BE798D">
        <w:rPr>
          <w:w w:val="95"/>
          <w:sz w:val="28"/>
          <w:szCs w:val="28"/>
        </w:rPr>
        <w:t>с</w:t>
      </w:r>
      <w:proofErr w:type="spellEnd"/>
      <w:r w:rsidRPr="00BE798D">
        <w:rPr>
          <w:spacing w:val="-2"/>
          <w:w w:val="95"/>
          <w:sz w:val="28"/>
          <w:szCs w:val="28"/>
        </w:rPr>
        <w:t>»</w:t>
      </w:r>
      <w:r w:rsidRPr="00BE798D">
        <w:rPr>
          <w:w w:val="95"/>
          <w:sz w:val="28"/>
          <w:szCs w:val="28"/>
        </w:rPr>
        <w:t>,</w:t>
      </w:r>
      <w:r w:rsidRPr="00BE798D">
        <w:rPr>
          <w:spacing w:val="-11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20</w:t>
      </w:r>
      <w:r w:rsidRPr="00BE798D">
        <w:rPr>
          <w:w w:val="95"/>
          <w:sz w:val="28"/>
          <w:szCs w:val="28"/>
        </w:rPr>
        <w:t>05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9"/>
        <w:rPr>
          <w:sz w:val="15"/>
          <w:szCs w:val="15"/>
        </w:rPr>
      </w:pPr>
    </w:p>
    <w:p w:rsidR="00BE798D" w:rsidRPr="00BE798D" w:rsidRDefault="00BE798D" w:rsidP="00BE798D">
      <w:pPr>
        <w:widowControl w:val="0"/>
        <w:numPr>
          <w:ilvl w:val="0"/>
          <w:numId w:val="6"/>
        </w:numPr>
        <w:tabs>
          <w:tab w:val="left" w:pos="449"/>
        </w:tabs>
        <w:kinsoku w:val="0"/>
        <w:overflowPunct w:val="0"/>
        <w:autoSpaceDE w:val="0"/>
        <w:autoSpaceDN w:val="0"/>
        <w:adjustRightInd w:val="0"/>
        <w:spacing w:after="200" w:line="276" w:lineRule="auto"/>
        <w:ind w:left="101" w:right="104"/>
        <w:jc w:val="both"/>
        <w:rPr>
          <w:w w:val="95"/>
          <w:sz w:val="28"/>
          <w:szCs w:val="28"/>
        </w:rPr>
      </w:pPr>
      <w:r w:rsidRPr="00BE798D">
        <w:rPr>
          <w:spacing w:val="-2"/>
          <w:w w:val="95"/>
          <w:sz w:val="28"/>
          <w:szCs w:val="28"/>
        </w:rPr>
        <w:lastRenderedPageBreak/>
        <w:t>Б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4"/>
          <w:w w:val="95"/>
          <w:sz w:val="28"/>
          <w:szCs w:val="28"/>
        </w:rPr>
        <w:t>с</w:t>
      </w:r>
      <w:r w:rsidRPr="00BE798D">
        <w:rPr>
          <w:w w:val="95"/>
          <w:sz w:val="28"/>
          <w:szCs w:val="28"/>
        </w:rPr>
        <w:t>час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в</w:t>
      </w:r>
      <w:r w:rsidRPr="00BE798D">
        <w:rPr>
          <w:spacing w:val="13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-1"/>
          <w:w w:val="95"/>
          <w:sz w:val="28"/>
          <w:szCs w:val="28"/>
        </w:rPr>
        <w:t>.</w:t>
      </w:r>
      <w:r w:rsidRPr="00BE798D">
        <w:rPr>
          <w:spacing w:val="-2"/>
          <w:w w:val="95"/>
          <w:sz w:val="28"/>
          <w:szCs w:val="28"/>
        </w:rPr>
        <w:t>П</w:t>
      </w:r>
      <w:r w:rsidRPr="00BE798D">
        <w:rPr>
          <w:w w:val="95"/>
          <w:sz w:val="28"/>
          <w:szCs w:val="28"/>
        </w:rPr>
        <w:t>.</w:t>
      </w:r>
      <w:r w:rsidRPr="00BE798D">
        <w:rPr>
          <w:spacing w:val="19"/>
          <w:w w:val="95"/>
          <w:sz w:val="28"/>
          <w:szCs w:val="28"/>
        </w:rPr>
        <w:t xml:space="preserve"> </w:t>
      </w:r>
      <w:r w:rsidRPr="00BE798D">
        <w:rPr>
          <w:spacing w:val="-1"/>
          <w:w w:val="95"/>
          <w:sz w:val="28"/>
          <w:szCs w:val="28"/>
        </w:rPr>
        <w:t>Ч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3"/>
          <w:w w:val="95"/>
          <w:sz w:val="28"/>
          <w:szCs w:val="28"/>
        </w:rPr>
        <w:t>р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-</w:t>
      </w:r>
      <w:r w:rsidRPr="00BE798D">
        <w:rPr>
          <w:spacing w:val="-3"/>
          <w:w w:val="95"/>
          <w:sz w:val="28"/>
          <w:szCs w:val="28"/>
        </w:rPr>
        <w:t>б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ая</w:t>
      </w:r>
      <w:r w:rsidRPr="00BE798D">
        <w:rPr>
          <w:spacing w:val="14"/>
          <w:w w:val="95"/>
          <w:sz w:val="28"/>
          <w:szCs w:val="28"/>
        </w:rPr>
        <w:t xml:space="preserve"> </w:t>
      </w:r>
      <w:r w:rsidRPr="00BE798D">
        <w:rPr>
          <w:spacing w:val="-3"/>
          <w:w w:val="95"/>
          <w:sz w:val="28"/>
          <w:szCs w:val="28"/>
        </w:rPr>
        <w:t>г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4"/>
          <w:w w:val="95"/>
          <w:sz w:val="28"/>
          <w:szCs w:val="28"/>
        </w:rPr>
        <w:t>а</w:t>
      </w:r>
      <w:r w:rsidRPr="00BE798D">
        <w:rPr>
          <w:spacing w:val="-3"/>
          <w:w w:val="95"/>
          <w:sz w:val="28"/>
          <w:szCs w:val="28"/>
        </w:rPr>
        <w:t>ф</w:t>
      </w:r>
      <w:r w:rsidRPr="00BE798D">
        <w:rPr>
          <w:w w:val="95"/>
          <w:sz w:val="28"/>
          <w:szCs w:val="28"/>
        </w:rPr>
        <w:t>ика.</w:t>
      </w:r>
      <w:r w:rsidRPr="00BE798D">
        <w:rPr>
          <w:spacing w:val="20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М</w:t>
      </w:r>
      <w:r w:rsidRPr="00BE798D">
        <w:rPr>
          <w:spacing w:val="-3"/>
          <w:w w:val="95"/>
          <w:sz w:val="28"/>
          <w:szCs w:val="28"/>
        </w:rPr>
        <w:t>.</w:t>
      </w:r>
      <w:r w:rsidRPr="00BE798D">
        <w:rPr>
          <w:w w:val="95"/>
          <w:sz w:val="28"/>
          <w:szCs w:val="28"/>
        </w:rPr>
        <w:t>:</w:t>
      </w:r>
      <w:r w:rsidRPr="00BE798D">
        <w:rPr>
          <w:spacing w:val="21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Г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мани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3"/>
          <w:w w:val="95"/>
          <w:sz w:val="28"/>
          <w:szCs w:val="28"/>
        </w:rPr>
        <w:t>ар</w:t>
      </w:r>
      <w:r w:rsidRPr="00BE798D">
        <w:rPr>
          <w:w w:val="95"/>
          <w:sz w:val="28"/>
          <w:szCs w:val="28"/>
        </w:rPr>
        <w:t>н</w:t>
      </w:r>
      <w:r w:rsidRPr="00BE798D">
        <w:rPr>
          <w:spacing w:val="-3"/>
          <w:w w:val="95"/>
          <w:sz w:val="28"/>
          <w:szCs w:val="28"/>
        </w:rPr>
        <w:t>ы</w:t>
      </w:r>
      <w:r w:rsidRPr="00BE798D">
        <w:rPr>
          <w:w w:val="95"/>
          <w:sz w:val="28"/>
          <w:szCs w:val="28"/>
        </w:rPr>
        <w:t>й</w:t>
      </w:r>
      <w:r w:rsidRPr="00BE798D">
        <w:rPr>
          <w:spacing w:val="12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2"/>
          <w:w w:val="95"/>
          <w:sz w:val="28"/>
          <w:szCs w:val="28"/>
        </w:rPr>
        <w:t>з</w:t>
      </w:r>
      <w:r w:rsidRPr="00BE798D">
        <w:rPr>
          <w:spacing w:val="1"/>
          <w:w w:val="95"/>
          <w:sz w:val="28"/>
          <w:szCs w:val="28"/>
        </w:rPr>
        <w:t>д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е</w:t>
      </w:r>
      <w:r w:rsidRPr="00BE798D">
        <w:rPr>
          <w:spacing w:val="-2"/>
          <w:w w:val="95"/>
          <w:sz w:val="28"/>
          <w:szCs w:val="28"/>
        </w:rPr>
        <w:t>ль</w:t>
      </w:r>
      <w:r w:rsidRPr="00BE798D">
        <w:rPr>
          <w:w w:val="95"/>
          <w:sz w:val="28"/>
          <w:szCs w:val="28"/>
        </w:rPr>
        <w:t>ск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й цен</w:t>
      </w:r>
      <w:r w:rsidRPr="00BE798D">
        <w:rPr>
          <w:spacing w:val="-3"/>
          <w:w w:val="95"/>
          <w:sz w:val="28"/>
          <w:szCs w:val="28"/>
        </w:rPr>
        <w:t>т</w:t>
      </w:r>
      <w:r w:rsidRPr="00BE798D">
        <w:rPr>
          <w:w w:val="95"/>
          <w:sz w:val="28"/>
          <w:szCs w:val="28"/>
        </w:rPr>
        <w:t>р</w:t>
      </w:r>
      <w:r w:rsidRPr="00BE798D">
        <w:rPr>
          <w:spacing w:val="-27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«</w:t>
      </w:r>
      <w:proofErr w:type="spellStart"/>
      <w:r w:rsidRPr="00BE798D">
        <w:rPr>
          <w:w w:val="95"/>
          <w:sz w:val="28"/>
          <w:szCs w:val="28"/>
        </w:rPr>
        <w:t>В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3"/>
          <w:w w:val="95"/>
          <w:sz w:val="28"/>
          <w:szCs w:val="28"/>
        </w:rPr>
        <w:t>д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w w:val="95"/>
          <w:sz w:val="28"/>
          <w:szCs w:val="28"/>
        </w:rPr>
        <w:t>с</w:t>
      </w:r>
      <w:proofErr w:type="spellEnd"/>
      <w:r w:rsidRPr="00BE798D">
        <w:rPr>
          <w:spacing w:val="-2"/>
          <w:w w:val="95"/>
          <w:sz w:val="28"/>
          <w:szCs w:val="28"/>
        </w:rPr>
        <w:t>»</w:t>
      </w:r>
      <w:r w:rsidRPr="00BE798D">
        <w:rPr>
          <w:w w:val="95"/>
          <w:sz w:val="28"/>
          <w:szCs w:val="28"/>
        </w:rPr>
        <w:t>,</w:t>
      </w:r>
      <w:r w:rsidRPr="00BE798D">
        <w:rPr>
          <w:spacing w:val="-19"/>
          <w:w w:val="95"/>
          <w:sz w:val="28"/>
          <w:szCs w:val="28"/>
        </w:rPr>
        <w:t xml:space="preserve"> </w:t>
      </w:r>
      <w:r w:rsidRPr="00BE798D">
        <w:rPr>
          <w:spacing w:val="-2"/>
          <w:w w:val="95"/>
          <w:sz w:val="28"/>
          <w:szCs w:val="28"/>
        </w:rPr>
        <w:t>2</w:t>
      </w:r>
      <w:r w:rsidRPr="00BE798D">
        <w:rPr>
          <w:w w:val="95"/>
          <w:sz w:val="28"/>
          <w:szCs w:val="28"/>
        </w:rPr>
        <w:t>0</w:t>
      </w:r>
      <w:r w:rsidRPr="00BE798D">
        <w:rPr>
          <w:spacing w:val="-2"/>
          <w:w w:val="95"/>
          <w:sz w:val="28"/>
          <w:szCs w:val="28"/>
        </w:rPr>
        <w:t>0</w:t>
      </w:r>
      <w:r w:rsidRPr="00BE798D">
        <w:rPr>
          <w:w w:val="95"/>
          <w:sz w:val="28"/>
          <w:szCs w:val="28"/>
        </w:rPr>
        <w:t>6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1"/>
        <w:rPr>
          <w:sz w:val="13"/>
          <w:szCs w:val="13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BE798D">
        <w:rPr>
          <w:b/>
          <w:i/>
          <w:w w:val="95"/>
          <w:sz w:val="28"/>
          <w:szCs w:val="28"/>
        </w:rPr>
        <w:t>С</w:t>
      </w:r>
      <w:r w:rsidRPr="00BE798D">
        <w:rPr>
          <w:b/>
          <w:i/>
          <w:spacing w:val="1"/>
          <w:w w:val="95"/>
          <w:sz w:val="28"/>
          <w:szCs w:val="28"/>
        </w:rPr>
        <w:t>р</w:t>
      </w:r>
      <w:r w:rsidRPr="00BE798D">
        <w:rPr>
          <w:b/>
          <w:i/>
          <w:w w:val="95"/>
          <w:sz w:val="28"/>
          <w:szCs w:val="28"/>
        </w:rPr>
        <w:t>е</w:t>
      </w:r>
      <w:r w:rsidRPr="00BE798D">
        <w:rPr>
          <w:b/>
          <w:i/>
          <w:spacing w:val="-2"/>
          <w:w w:val="95"/>
          <w:sz w:val="28"/>
          <w:szCs w:val="28"/>
        </w:rPr>
        <w:t>д</w:t>
      </w:r>
      <w:r w:rsidRPr="00BE798D">
        <w:rPr>
          <w:b/>
          <w:i/>
          <w:spacing w:val="-6"/>
          <w:w w:val="95"/>
          <w:sz w:val="28"/>
          <w:szCs w:val="28"/>
        </w:rPr>
        <w:t>с</w:t>
      </w:r>
      <w:r w:rsidRPr="00BE798D">
        <w:rPr>
          <w:b/>
          <w:i/>
          <w:spacing w:val="2"/>
          <w:w w:val="95"/>
          <w:sz w:val="28"/>
          <w:szCs w:val="28"/>
        </w:rPr>
        <w:t>т</w:t>
      </w:r>
      <w:r w:rsidRPr="00BE798D">
        <w:rPr>
          <w:b/>
          <w:i/>
          <w:spacing w:val="-4"/>
          <w:w w:val="95"/>
          <w:sz w:val="28"/>
          <w:szCs w:val="28"/>
        </w:rPr>
        <w:t>в</w:t>
      </w:r>
      <w:r w:rsidRPr="00BE798D">
        <w:rPr>
          <w:b/>
          <w:i/>
          <w:w w:val="95"/>
          <w:sz w:val="28"/>
          <w:szCs w:val="28"/>
        </w:rPr>
        <w:t>а</w:t>
      </w:r>
      <w:r w:rsidRPr="00BE798D">
        <w:rPr>
          <w:b/>
          <w:i/>
          <w:spacing w:val="-24"/>
          <w:w w:val="95"/>
          <w:sz w:val="28"/>
          <w:szCs w:val="28"/>
        </w:rPr>
        <w:t xml:space="preserve"> </w:t>
      </w:r>
      <w:r w:rsidRPr="00BE798D">
        <w:rPr>
          <w:b/>
          <w:i/>
          <w:spacing w:val="1"/>
          <w:w w:val="95"/>
          <w:sz w:val="28"/>
          <w:szCs w:val="28"/>
        </w:rPr>
        <w:t>о</w:t>
      </w:r>
      <w:r w:rsidRPr="00BE798D">
        <w:rPr>
          <w:b/>
          <w:i/>
          <w:spacing w:val="-2"/>
          <w:w w:val="95"/>
          <w:sz w:val="28"/>
          <w:szCs w:val="28"/>
        </w:rPr>
        <w:t>б</w:t>
      </w:r>
      <w:r w:rsidRPr="00BE798D">
        <w:rPr>
          <w:b/>
          <w:i/>
          <w:w w:val="95"/>
          <w:sz w:val="28"/>
          <w:szCs w:val="28"/>
        </w:rPr>
        <w:t>у</w:t>
      </w:r>
      <w:r w:rsidRPr="00BE798D">
        <w:rPr>
          <w:b/>
          <w:i/>
          <w:spacing w:val="-1"/>
          <w:w w:val="95"/>
          <w:sz w:val="28"/>
          <w:szCs w:val="28"/>
        </w:rPr>
        <w:t>ч</w:t>
      </w:r>
      <w:r w:rsidRPr="00BE798D">
        <w:rPr>
          <w:b/>
          <w:i/>
          <w:w w:val="95"/>
          <w:sz w:val="28"/>
          <w:szCs w:val="28"/>
        </w:rPr>
        <w:t>ения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3"/>
        <w:rPr>
          <w:b/>
          <w:i/>
          <w:sz w:val="15"/>
          <w:szCs w:val="15"/>
        </w:rPr>
      </w:pP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ind w:right="101"/>
        <w:jc w:val="both"/>
        <w:rPr>
          <w:w w:val="90"/>
          <w:sz w:val="28"/>
          <w:szCs w:val="28"/>
        </w:rPr>
      </w:pPr>
      <w:r w:rsidRPr="00BE798D">
        <w:rPr>
          <w:spacing w:val="-1"/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ри</w:t>
      </w:r>
      <w:r w:rsidRPr="00BE798D">
        <w:rPr>
          <w:spacing w:val="-2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ль</w:t>
      </w:r>
      <w:r w:rsidRPr="00BE798D">
        <w:rPr>
          <w:spacing w:val="-1"/>
          <w:w w:val="90"/>
          <w:sz w:val="28"/>
          <w:szCs w:val="28"/>
        </w:rPr>
        <w:t>ны</w:t>
      </w:r>
      <w:r w:rsidRPr="00BE798D">
        <w:rPr>
          <w:w w:val="90"/>
          <w:sz w:val="28"/>
          <w:szCs w:val="28"/>
        </w:rPr>
        <w:t>е</w:t>
      </w:r>
      <w:r w:rsidRPr="00BE798D">
        <w:rPr>
          <w:b/>
          <w:bCs/>
          <w:w w:val="90"/>
          <w:sz w:val="28"/>
          <w:szCs w:val="28"/>
        </w:rPr>
        <w:t>:</w:t>
      </w:r>
      <w:r w:rsidRPr="00BE798D">
        <w:rPr>
          <w:b/>
          <w:bCs/>
          <w:spacing w:val="45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 xml:space="preserve">ные </w:t>
      </w:r>
      <w:r w:rsidRPr="00BE798D">
        <w:rPr>
          <w:spacing w:val="7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 xml:space="preserve">ии, </w:t>
      </w:r>
      <w:r w:rsidRPr="00BE798D">
        <w:rPr>
          <w:spacing w:val="47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ц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льн</w:t>
      </w:r>
      <w:r w:rsidRPr="00BE798D">
        <w:rPr>
          <w:w w:val="90"/>
          <w:sz w:val="28"/>
          <w:szCs w:val="28"/>
        </w:rPr>
        <w:t xml:space="preserve">о </w:t>
      </w:r>
      <w:r w:rsidRPr="00BE798D">
        <w:rPr>
          <w:spacing w:val="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spacing w:val="1"/>
          <w:w w:val="90"/>
          <w:sz w:val="28"/>
          <w:szCs w:val="28"/>
        </w:rPr>
        <w:t>ор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ые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наг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3"/>
          <w:w w:val="90"/>
          <w:sz w:val="28"/>
          <w:szCs w:val="28"/>
        </w:rPr>
        <w:t>я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20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ями,</w:t>
      </w:r>
      <w:r w:rsidRPr="00BE798D">
        <w:rPr>
          <w:spacing w:val="2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лью</w:t>
      </w:r>
      <w:r w:rsidRPr="00BE798D">
        <w:rPr>
          <w:w w:val="90"/>
          <w:sz w:val="28"/>
          <w:szCs w:val="28"/>
        </w:rPr>
        <w:t>,</w:t>
      </w:r>
      <w:r w:rsidRPr="00BE798D">
        <w:rPr>
          <w:spacing w:val="2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ю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1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ным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ф</w:t>
      </w:r>
      <w:r w:rsidRPr="00BE798D">
        <w:rPr>
          <w:spacing w:val="-2"/>
          <w:w w:val="90"/>
          <w:sz w:val="28"/>
          <w:szCs w:val="28"/>
        </w:rPr>
        <w:t>он</w:t>
      </w:r>
      <w:r w:rsidRPr="00BE798D">
        <w:rPr>
          <w:spacing w:val="1"/>
          <w:w w:val="90"/>
          <w:sz w:val="28"/>
          <w:szCs w:val="28"/>
        </w:rPr>
        <w:t>до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;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6"/>
        <w:ind w:right="100"/>
        <w:jc w:val="both"/>
        <w:rPr>
          <w:w w:val="90"/>
          <w:sz w:val="28"/>
          <w:szCs w:val="28"/>
        </w:rPr>
      </w:pPr>
      <w:r w:rsidRPr="00BE798D">
        <w:rPr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г</w:t>
      </w:r>
      <w:r w:rsidRPr="00BE798D">
        <w:rPr>
          <w:w w:val="90"/>
          <w:sz w:val="28"/>
          <w:szCs w:val="28"/>
        </w:rPr>
        <w:t>л</w:t>
      </w:r>
      <w:r w:rsidRPr="00BE798D">
        <w:rPr>
          <w:spacing w:val="-1"/>
          <w:w w:val="90"/>
          <w:sz w:val="28"/>
          <w:szCs w:val="28"/>
        </w:rPr>
        <w:t>я</w:t>
      </w:r>
      <w:r w:rsidRPr="00BE798D">
        <w:rPr>
          <w:spacing w:val="-2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b/>
          <w:bCs/>
          <w:w w:val="90"/>
          <w:sz w:val="28"/>
          <w:szCs w:val="28"/>
        </w:rPr>
        <w:t>-</w:t>
      </w:r>
      <w:r w:rsidRPr="00BE798D">
        <w:rPr>
          <w:spacing w:val="-1"/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3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т</w:t>
      </w:r>
      <w:r w:rsidRPr="00BE798D">
        <w:rPr>
          <w:spacing w:val="-1"/>
          <w:w w:val="90"/>
          <w:sz w:val="28"/>
          <w:szCs w:val="28"/>
        </w:rPr>
        <w:t>ны</w:t>
      </w:r>
      <w:r w:rsidRPr="00BE798D">
        <w:rPr>
          <w:w w:val="90"/>
          <w:sz w:val="28"/>
          <w:szCs w:val="28"/>
        </w:rPr>
        <w:t>е</w:t>
      </w:r>
      <w:r w:rsidRPr="00BE798D">
        <w:rPr>
          <w:b/>
          <w:bCs/>
          <w:w w:val="90"/>
          <w:sz w:val="28"/>
          <w:szCs w:val="28"/>
        </w:rPr>
        <w:t>:</w:t>
      </w:r>
      <w:r w:rsidRPr="00BE798D">
        <w:rPr>
          <w:b/>
          <w:bCs/>
          <w:spacing w:val="3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наг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3"/>
          <w:w w:val="90"/>
          <w:sz w:val="28"/>
          <w:szCs w:val="28"/>
        </w:rPr>
        <w:t>яд</w:t>
      </w:r>
      <w:r w:rsidRPr="00BE798D">
        <w:rPr>
          <w:w w:val="90"/>
          <w:sz w:val="28"/>
          <w:szCs w:val="28"/>
        </w:rPr>
        <w:t>ные</w:t>
      </w:r>
      <w:r w:rsidRPr="00BE798D">
        <w:rPr>
          <w:spacing w:val="16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ч</w:t>
      </w:r>
      <w:r w:rsidRPr="00BE798D">
        <w:rPr>
          <w:w w:val="90"/>
          <w:sz w:val="28"/>
          <w:szCs w:val="28"/>
        </w:rPr>
        <w:t>ес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ие</w:t>
      </w:r>
      <w:r w:rsidRPr="00BE798D">
        <w:rPr>
          <w:spacing w:val="15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б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я,</w:t>
      </w:r>
      <w:r w:rsidRPr="00BE798D">
        <w:rPr>
          <w:spacing w:val="2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ка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ы,</w:t>
      </w:r>
      <w:r w:rsidRPr="00BE798D">
        <w:rPr>
          <w:spacing w:val="29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п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ака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ы,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ф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нд</w:t>
      </w:r>
      <w:r w:rsidRPr="00BE798D">
        <w:rPr>
          <w:spacing w:val="54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spacing w:val="1"/>
          <w:w w:val="90"/>
          <w:sz w:val="28"/>
          <w:szCs w:val="28"/>
        </w:rPr>
        <w:t>бо</w:t>
      </w:r>
      <w:r w:rsidRPr="00BE798D">
        <w:rPr>
          <w:w w:val="90"/>
          <w:sz w:val="28"/>
          <w:szCs w:val="28"/>
        </w:rPr>
        <w:t>т</w:t>
      </w:r>
      <w:r w:rsidRPr="00BE798D">
        <w:rPr>
          <w:spacing w:val="52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чени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,</w:t>
      </w:r>
      <w:r w:rsidRPr="00BE798D">
        <w:rPr>
          <w:spacing w:val="21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ас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5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лл</w:t>
      </w:r>
      <w:r w:rsidRPr="00BE798D">
        <w:rPr>
          <w:spacing w:val="-1"/>
          <w:w w:val="90"/>
          <w:sz w:val="28"/>
          <w:szCs w:val="28"/>
        </w:rPr>
        <w:t>ю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ц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и,</w:t>
      </w:r>
      <w:r w:rsidRPr="00BE798D">
        <w:rPr>
          <w:spacing w:val="18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маг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53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ски,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ин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ные</w:t>
      </w:r>
      <w:r w:rsidRPr="00BE798D">
        <w:rPr>
          <w:spacing w:val="68"/>
          <w:w w:val="90"/>
          <w:sz w:val="28"/>
          <w:szCs w:val="28"/>
        </w:rPr>
        <w:t xml:space="preserve"> 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64"/>
        <w:ind w:right="100"/>
        <w:jc w:val="both"/>
        <w:rPr>
          <w:w w:val="90"/>
          <w:sz w:val="28"/>
          <w:szCs w:val="28"/>
        </w:rPr>
      </w:pPr>
      <w:r w:rsidRPr="00BE798D">
        <w:rPr>
          <w:spacing w:val="-2"/>
          <w:w w:val="95"/>
          <w:sz w:val="28"/>
          <w:szCs w:val="28"/>
        </w:rPr>
        <w:t>Д</w:t>
      </w:r>
      <w:r w:rsidRPr="00BE798D">
        <w:rPr>
          <w:w w:val="95"/>
          <w:sz w:val="28"/>
          <w:szCs w:val="28"/>
        </w:rPr>
        <w:t>ем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1"/>
          <w:w w:val="95"/>
          <w:sz w:val="28"/>
          <w:szCs w:val="28"/>
        </w:rPr>
        <w:t>н</w:t>
      </w:r>
      <w:r w:rsidRPr="00BE798D">
        <w:rPr>
          <w:spacing w:val="-4"/>
          <w:w w:val="95"/>
          <w:sz w:val="28"/>
          <w:szCs w:val="28"/>
        </w:rPr>
        <w:t>с</w:t>
      </w:r>
      <w:r w:rsidRPr="00BE798D">
        <w:rPr>
          <w:w w:val="95"/>
          <w:sz w:val="28"/>
          <w:szCs w:val="28"/>
        </w:rPr>
        <w:t>т</w:t>
      </w:r>
      <w:r w:rsidRPr="00BE798D">
        <w:rPr>
          <w:spacing w:val="-3"/>
          <w:w w:val="95"/>
          <w:sz w:val="28"/>
          <w:szCs w:val="28"/>
        </w:rPr>
        <w:t>р</w:t>
      </w:r>
      <w:r w:rsidRPr="00BE798D">
        <w:rPr>
          <w:spacing w:val="1"/>
          <w:w w:val="95"/>
          <w:sz w:val="28"/>
          <w:szCs w:val="28"/>
        </w:rPr>
        <w:t>а</w:t>
      </w:r>
      <w:r w:rsidRPr="00BE798D">
        <w:rPr>
          <w:spacing w:val="-1"/>
          <w:w w:val="95"/>
          <w:sz w:val="28"/>
          <w:szCs w:val="28"/>
        </w:rPr>
        <w:t>ци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1"/>
          <w:w w:val="95"/>
          <w:sz w:val="28"/>
          <w:szCs w:val="28"/>
        </w:rPr>
        <w:t>нны</w:t>
      </w:r>
      <w:r w:rsidRPr="00BE798D">
        <w:rPr>
          <w:w w:val="95"/>
          <w:sz w:val="28"/>
          <w:szCs w:val="28"/>
        </w:rPr>
        <w:t>е</w:t>
      </w:r>
      <w:r w:rsidRPr="00BE798D">
        <w:rPr>
          <w:b/>
          <w:bCs/>
          <w:w w:val="95"/>
          <w:sz w:val="28"/>
          <w:szCs w:val="28"/>
        </w:rPr>
        <w:t>:</w:t>
      </w:r>
      <w:r w:rsidRPr="00BE798D">
        <w:rPr>
          <w:b/>
          <w:bCs/>
          <w:spacing w:val="26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м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яжи,</w:t>
      </w:r>
      <w:r w:rsidRPr="00BE798D">
        <w:rPr>
          <w:spacing w:val="26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ч</w:t>
      </w:r>
      <w:r w:rsidRPr="00BE798D">
        <w:rPr>
          <w:spacing w:val="-4"/>
          <w:w w:val="95"/>
          <w:sz w:val="28"/>
          <w:szCs w:val="28"/>
        </w:rPr>
        <w:t>у</w:t>
      </w:r>
      <w:r w:rsidRPr="00BE798D">
        <w:rPr>
          <w:w w:val="95"/>
          <w:sz w:val="28"/>
          <w:szCs w:val="28"/>
        </w:rPr>
        <w:t>че</w:t>
      </w:r>
      <w:r w:rsidRPr="00BE798D">
        <w:rPr>
          <w:spacing w:val="-2"/>
          <w:w w:val="95"/>
          <w:sz w:val="28"/>
          <w:szCs w:val="28"/>
        </w:rPr>
        <w:t>л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71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п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ц</w:t>
      </w:r>
      <w:r w:rsidRPr="00BE798D">
        <w:rPr>
          <w:spacing w:val="69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70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жи</w:t>
      </w:r>
      <w:r w:rsidRPr="00BE798D">
        <w:rPr>
          <w:spacing w:val="-4"/>
          <w:w w:val="95"/>
          <w:sz w:val="28"/>
          <w:szCs w:val="28"/>
        </w:rPr>
        <w:t>в</w:t>
      </w:r>
      <w:r w:rsidRPr="00BE798D">
        <w:rPr>
          <w:spacing w:val="1"/>
          <w:w w:val="95"/>
          <w:sz w:val="28"/>
          <w:szCs w:val="28"/>
        </w:rPr>
        <w:t>о</w:t>
      </w:r>
      <w:r w:rsidRPr="00BE798D">
        <w:rPr>
          <w:spacing w:val="-1"/>
          <w:w w:val="95"/>
          <w:sz w:val="28"/>
          <w:szCs w:val="28"/>
        </w:rPr>
        <w:t>т</w:t>
      </w:r>
      <w:r w:rsidRPr="00BE798D">
        <w:rPr>
          <w:spacing w:val="-2"/>
          <w:w w:val="95"/>
          <w:sz w:val="28"/>
          <w:szCs w:val="28"/>
        </w:rPr>
        <w:t>н</w:t>
      </w:r>
      <w:r w:rsidRPr="00BE798D">
        <w:rPr>
          <w:spacing w:val="-3"/>
          <w:w w:val="95"/>
          <w:sz w:val="28"/>
          <w:szCs w:val="28"/>
        </w:rPr>
        <w:t>ы</w:t>
      </w:r>
      <w:r w:rsidRPr="00BE798D">
        <w:rPr>
          <w:w w:val="95"/>
          <w:sz w:val="28"/>
          <w:szCs w:val="28"/>
        </w:rPr>
        <w:t>х,</w:t>
      </w:r>
      <w:r w:rsidRPr="00BE798D">
        <w:rPr>
          <w:spacing w:val="25"/>
          <w:w w:val="95"/>
          <w:sz w:val="28"/>
          <w:szCs w:val="28"/>
        </w:rPr>
        <w:t xml:space="preserve"> </w:t>
      </w:r>
      <w:r w:rsidRPr="00BE798D">
        <w:rPr>
          <w:w w:val="95"/>
          <w:sz w:val="28"/>
          <w:szCs w:val="28"/>
        </w:rPr>
        <w:t>г</w:t>
      </w:r>
      <w:r w:rsidRPr="00BE798D">
        <w:rPr>
          <w:spacing w:val="-3"/>
          <w:w w:val="95"/>
          <w:sz w:val="28"/>
          <w:szCs w:val="28"/>
        </w:rPr>
        <w:t>е</w:t>
      </w:r>
      <w:r w:rsidRPr="00BE798D">
        <w:rPr>
          <w:spacing w:val="1"/>
          <w:w w:val="95"/>
          <w:sz w:val="28"/>
          <w:szCs w:val="28"/>
        </w:rPr>
        <w:t>р</w:t>
      </w:r>
      <w:r w:rsidRPr="00BE798D">
        <w:rPr>
          <w:spacing w:val="-3"/>
          <w:w w:val="95"/>
          <w:sz w:val="28"/>
          <w:szCs w:val="28"/>
        </w:rPr>
        <w:t>б</w:t>
      </w:r>
      <w:r w:rsidRPr="00BE798D">
        <w:rPr>
          <w:w w:val="95"/>
          <w:sz w:val="28"/>
          <w:szCs w:val="28"/>
        </w:rPr>
        <w:t>а</w:t>
      </w:r>
      <w:r w:rsidRPr="00BE798D">
        <w:rPr>
          <w:spacing w:val="-3"/>
          <w:w w:val="95"/>
          <w:sz w:val="28"/>
          <w:szCs w:val="28"/>
        </w:rPr>
        <w:t>р</w:t>
      </w:r>
      <w:r w:rsidRPr="00BE798D">
        <w:rPr>
          <w:w w:val="95"/>
          <w:sz w:val="28"/>
          <w:szCs w:val="28"/>
        </w:rPr>
        <w:t>и</w:t>
      </w:r>
      <w:r w:rsidRPr="00BE798D">
        <w:rPr>
          <w:spacing w:val="-2"/>
          <w:w w:val="95"/>
          <w:sz w:val="28"/>
          <w:szCs w:val="28"/>
        </w:rPr>
        <w:t>и</w:t>
      </w:r>
      <w:r w:rsidRPr="00BE798D">
        <w:rPr>
          <w:w w:val="95"/>
          <w:sz w:val="28"/>
          <w:szCs w:val="28"/>
        </w:rPr>
        <w:t>,</w:t>
      </w:r>
      <w:r w:rsidRPr="00BE798D">
        <w:rPr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w w:val="90"/>
          <w:sz w:val="28"/>
          <w:szCs w:val="28"/>
        </w:rPr>
        <w:t>нс</w:t>
      </w:r>
      <w:r w:rsidRPr="00BE798D">
        <w:rPr>
          <w:spacing w:val="-3"/>
          <w:w w:val="90"/>
          <w:sz w:val="28"/>
          <w:szCs w:val="28"/>
        </w:rPr>
        <w:t>т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spacing w:val="-4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ц</w:t>
      </w:r>
      <w:r w:rsidRPr="00BE798D">
        <w:rPr>
          <w:spacing w:val="-2"/>
          <w:w w:val="90"/>
          <w:sz w:val="28"/>
          <w:szCs w:val="28"/>
        </w:rPr>
        <w:t>ио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-3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и.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2"/>
        <w:ind w:right="100"/>
        <w:jc w:val="both"/>
        <w:rPr>
          <w:w w:val="90"/>
          <w:sz w:val="28"/>
          <w:szCs w:val="28"/>
        </w:rPr>
      </w:pPr>
      <w:r w:rsidRPr="00BE798D">
        <w:rPr>
          <w:spacing w:val="-1"/>
          <w:w w:val="90"/>
          <w:sz w:val="28"/>
          <w:szCs w:val="28"/>
        </w:rPr>
        <w:t>Э</w:t>
      </w:r>
      <w:r w:rsidRPr="00BE798D">
        <w:rPr>
          <w:w w:val="90"/>
          <w:sz w:val="28"/>
          <w:szCs w:val="28"/>
        </w:rPr>
        <w:t>ле</w:t>
      </w:r>
      <w:r w:rsidRPr="00BE798D">
        <w:rPr>
          <w:spacing w:val="-1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т</w:t>
      </w:r>
      <w:r w:rsidRPr="00BE798D">
        <w:rPr>
          <w:spacing w:val="-3"/>
          <w:w w:val="90"/>
          <w:sz w:val="28"/>
          <w:szCs w:val="28"/>
        </w:rPr>
        <w:t>р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нны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2"/>
          <w:w w:val="9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бр</w:t>
      </w:r>
      <w:r w:rsidRPr="00BE798D">
        <w:rPr>
          <w:spacing w:val="1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з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в</w:t>
      </w:r>
      <w:r w:rsidRPr="00BE798D">
        <w:rPr>
          <w:spacing w:val="-2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т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w w:val="90"/>
          <w:sz w:val="28"/>
          <w:szCs w:val="28"/>
        </w:rPr>
        <w:t>ль</w:t>
      </w:r>
      <w:r w:rsidRPr="00BE798D">
        <w:rPr>
          <w:spacing w:val="-1"/>
          <w:w w:val="90"/>
          <w:sz w:val="28"/>
          <w:szCs w:val="28"/>
        </w:rPr>
        <w:t>ны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2"/>
          <w:w w:val="90"/>
          <w:sz w:val="28"/>
          <w:szCs w:val="28"/>
        </w:rPr>
        <w:t xml:space="preserve"> </w:t>
      </w:r>
      <w:r w:rsidRPr="00BE798D">
        <w:rPr>
          <w:spacing w:val="-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у</w:t>
      </w:r>
      <w:r w:rsidRPr="00BE798D">
        <w:rPr>
          <w:spacing w:val="-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1"/>
          <w:w w:val="90"/>
          <w:sz w:val="28"/>
          <w:szCs w:val="28"/>
        </w:rPr>
        <w:t>ы</w:t>
      </w:r>
      <w:r w:rsidRPr="00BE798D">
        <w:rPr>
          <w:b/>
          <w:bCs/>
          <w:w w:val="90"/>
          <w:sz w:val="28"/>
          <w:szCs w:val="28"/>
        </w:rPr>
        <w:t>:</w:t>
      </w:r>
      <w:r w:rsidRPr="00BE798D">
        <w:rPr>
          <w:b/>
          <w:bCs/>
          <w:spacing w:val="36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име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й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2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ки,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л</w:t>
      </w:r>
      <w:r w:rsidRPr="00BE798D">
        <w:rPr>
          <w:spacing w:val="-2"/>
          <w:w w:val="90"/>
          <w:sz w:val="28"/>
          <w:szCs w:val="28"/>
        </w:rPr>
        <w:t>ь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име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й</w:t>
      </w:r>
      <w:r w:rsidRPr="00BE798D">
        <w:rPr>
          <w:w w:val="90"/>
          <w:sz w:val="28"/>
          <w:szCs w:val="28"/>
        </w:rPr>
        <w:t>ные</w:t>
      </w:r>
      <w:r w:rsidRPr="00BE798D">
        <w:rPr>
          <w:spacing w:val="33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ни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spacing w:val="-3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са</w:t>
      </w:r>
      <w:r w:rsidRPr="00BE798D">
        <w:rPr>
          <w:spacing w:val="-2"/>
          <w:w w:val="90"/>
          <w:sz w:val="28"/>
          <w:szCs w:val="28"/>
        </w:rPr>
        <w:t>льн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35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эн</w:t>
      </w:r>
      <w:r w:rsidRPr="00BE798D">
        <w:rPr>
          <w:w w:val="90"/>
          <w:sz w:val="28"/>
          <w:szCs w:val="28"/>
        </w:rPr>
        <w:t>ц</w:t>
      </w:r>
      <w:r w:rsidRPr="00BE798D">
        <w:rPr>
          <w:spacing w:val="-2"/>
          <w:w w:val="90"/>
          <w:sz w:val="28"/>
          <w:szCs w:val="28"/>
        </w:rPr>
        <w:t>и</w:t>
      </w:r>
      <w:r w:rsidRPr="00BE798D">
        <w:rPr>
          <w:w w:val="90"/>
          <w:sz w:val="28"/>
          <w:szCs w:val="28"/>
        </w:rPr>
        <w:t>к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3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ии,</w:t>
      </w:r>
      <w:r w:rsidRPr="00BE798D">
        <w:rPr>
          <w:spacing w:val="47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се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ые</w:t>
      </w:r>
      <w:r w:rsidRPr="00BE798D">
        <w:rPr>
          <w:spacing w:val="34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о</w:t>
      </w:r>
      <w:r w:rsidRPr="00BE798D">
        <w:rPr>
          <w:spacing w:val="1"/>
          <w:w w:val="90"/>
          <w:sz w:val="28"/>
          <w:szCs w:val="28"/>
        </w:rPr>
        <w:t>бр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4"/>
          <w:w w:val="90"/>
          <w:sz w:val="28"/>
          <w:szCs w:val="28"/>
        </w:rPr>
        <w:t>з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1"/>
          <w:w w:val="90"/>
          <w:sz w:val="28"/>
          <w:szCs w:val="28"/>
        </w:rPr>
        <w:t>т</w:t>
      </w:r>
      <w:r w:rsidRPr="00BE798D">
        <w:rPr>
          <w:w w:val="90"/>
          <w:sz w:val="28"/>
          <w:szCs w:val="28"/>
        </w:rPr>
        <w:t>е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spacing w:val="-5"/>
          <w:w w:val="90"/>
          <w:sz w:val="28"/>
          <w:szCs w:val="28"/>
        </w:rPr>
        <w:t>ь</w:t>
      </w:r>
      <w:r w:rsidRPr="00BE798D">
        <w:rPr>
          <w:w w:val="90"/>
          <w:sz w:val="28"/>
          <w:szCs w:val="28"/>
        </w:rPr>
        <w:t>н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е</w:t>
      </w:r>
      <w:r w:rsidRPr="00BE798D">
        <w:rPr>
          <w:w w:val="80"/>
          <w:sz w:val="28"/>
          <w:szCs w:val="28"/>
        </w:rPr>
        <w:t xml:space="preserve"> 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ес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р</w:t>
      </w:r>
      <w:r w:rsidRPr="00BE798D">
        <w:rPr>
          <w:w w:val="90"/>
          <w:sz w:val="28"/>
          <w:szCs w:val="28"/>
        </w:rPr>
        <w:t>сы.</w:t>
      </w:r>
    </w:p>
    <w:p w:rsidR="00BE798D" w:rsidRPr="00BE798D" w:rsidRDefault="00BE798D" w:rsidP="00BE798D">
      <w:pPr>
        <w:widowControl w:val="0"/>
        <w:kinsoku w:val="0"/>
        <w:overflowPunct w:val="0"/>
        <w:autoSpaceDE w:val="0"/>
        <w:autoSpaceDN w:val="0"/>
        <w:adjustRightInd w:val="0"/>
        <w:spacing w:before="6"/>
        <w:ind w:right="100"/>
        <w:jc w:val="both"/>
        <w:rPr>
          <w:w w:val="90"/>
          <w:sz w:val="28"/>
          <w:szCs w:val="28"/>
        </w:rPr>
      </w:pPr>
      <w:r w:rsidRPr="00BE798D">
        <w:rPr>
          <w:spacing w:val="-2"/>
          <w:w w:val="90"/>
          <w:sz w:val="28"/>
          <w:szCs w:val="28"/>
        </w:rPr>
        <w:t>А</w:t>
      </w:r>
      <w:r w:rsidRPr="00BE798D">
        <w:rPr>
          <w:w w:val="90"/>
          <w:sz w:val="28"/>
          <w:szCs w:val="28"/>
        </w:rPr>
        <w:t>у</w:t>
      </w:r>
      <w:r w:rsidRPr="00BE798D">
        <w:rPr>
          <w:spacing w:val="-2"/>
          <w:w w:val="90"/>
          <w:sz w:val="28"/>
          <w:szCs w:val="28"/>
        </w:rPr>
        <w:t>д</w:t>
      </w:r>
      <w:r w:rsidRPr="00BE798D">
        <w:rPr>
          <w:spacing w:val="-1"/>
          <w:w w:val="90"/>
          <w:sz w:val="28"/>
          <w:szCs w:val="28"/>
        </w:rPr>
        <w:t>и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1"/>
          <w:w w:val="90"/>
          <w:sz w:val="28"/>
          <w:szCs w:val="28"/>
        </w:rPr>
        <w:t>ви</w:t>
      </w:r>
      <w:r w:rsidRPr="00BE798D">
        <w:rPr>
          <w:w w:val="90"/>
          <w:sz w:val="28"/>
          <w:szCs w:val="28"/>
        </w:rPr>
        <w:t>з</w:t>
      </w:r>
      <w:r w:rsidRPr="00BE798D">
        <w:rPr>
          <w:spacing w:val="-2"/>
          <w:w w:val="90"/>
          <w:sz w:val="28"/>
          <w:szCs w:val="28"/>
        </w:rPr>
        <w:t>уа</w:t>
      </w:r>
      <w:r w:rsidRPr="00BE798D">
        <w:rPr>
          <w:w w:val="90"/>
          <w:sz w:val="28"/>
          <w:szCs w:val="28"/>
        </w:rPr>
        <w:t>ль</w:t>
      </w:r>
      <w:r w:rsidRPr="00BE798D">
        <w:rPr>
          <w:spacing w:val="-1"/>
          <w:w w:val="90"/>
          <w:sz w:val="28"/>
          <w:szCs w:val="28"/>
        </w:rPr>
        <w:t>ны</w:t>
      </w:r>
      <w:r w:rsidRPr="00BE798D">
        <w:rPr>
          <w:w w:val="90"/>
          <w:sz w:val="28"/>
          <w:szCs w:val="28"/>
        </w:rPr>
        <w:t>е</w:t>
      </w:r>
      <w:r w:rsidRPr="00BE798D">
        <w:rPr>
          <w:b/>
          <w:bCs/>
          <w:w w:val="90"/>
          <w:sz w:val="28"/>
          <w:szCs w:val="28"/>
        </w:rPr>
        <w:t>:</w:t>
      </w:r>
      <w:r w:rsidRPr="00BE798D">
        <w:rPr>
          <w:b/>
          <w:bCs/>
          <w:spacing w:val="50"/>
          <w:w w:val="90"/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с</w:t>
      </w:r>
      <w:r w:rsidRPr="00BE798D">
        <w:rPr>
          <w:spacing w:val="-2"/>
          <w:w w:val="90"/>
          <w:sz w:val="28"/>
          <w:szCs w:val="28"/>
        </w:rPr>
        <w:t>л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й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-</w:t>
      </w:r>
      <w:r w:rsidRPr="00BE798D">
        <w:rPr>
          <w:spacing w:val="-3"/>
          <w:w w:val="90"/>
          <w:sz w:val="28"/>
          <w:szCs w:val="28"/>
        </w:rPr>
        <w:t>ф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w w:val="90"/>
          <w:sz w:val="28"/>
          <w:szCs w:val="28"/>
        </w:rPr>
        <w:t>мы,</w:t>
      </w:r>
      <w:r w:rsidRPr="00BE798D">
        <w:rPr>
          <w:spacing w:val="54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в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spacing w:val="-4"/>
          <w:w w:val="90"/>
          <w:sz w:val="28"/>
          <w:szCs w:val="28"/>
        </w:rPr>
        <w:t>е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ф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w w:val="90"/>
          <w:sz w:val="28"/>
          <w:szCs w:val="28"/>
        </w:rPr>
        <w:t>мы,</w:t>
      </w:r>
      <w:r w:rsidRPr="00BE798D">
        <w:rPr>
          <w:spacing w:val="51"/>
          <w:w w:val="90"/>
          <w:sz w:val="28"/>
          <w:szCs w:val="28"/>
        </w:rPr>
        <w:t xml:space="preserve"> 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w w:val="90"/>
          <w:sz w:val="28"/>
          <w:szCs w:val="28"/>
        </w:rPr>
        <w:t>че</w:t>
      </w:r>
      <w:r w:rsidRPr="00BE798D">
        <w:rPr>
          <w:spacing w:val="1"/>
          <w:w w:val="90"/>
          <w:sz w:val="28"/>
          <w:szCs w:val="28"/>
        </w:rPr>
        <w:t>б</w:t>
      </w:r>
      <w:r w:rsidRPr="00BE798D">
        <w:rPr>
          <w:w w:val="90"/>
          <w:sz w:val="28"/>
          <w:szCs w:val="28"/>
        </w:rPr>
        <w:t>ные</w:t>
      </w:r>
      <w:r w:rsidRPr="00BE798D">
        <w:rPr>
          <w:spacing w:val="30"/>
          <w:w w:val="90"/>
          <w:sz w:val="28"/>
          <w:szCs w:val="28"/>
        </w:rPr>
        <w:t xml:space="preserve"> </w:t>
      </w:r>
      <w:r w:rsidRPr="00BE798D">
        <w:rPr>
          <w:spacing w:val="-2"/>
          <w:w w:val="90"/>
          <w:sz w:val="28"/>
          <w:szCs w:val="28"/>
        </w:rPr>
        <w:t>к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н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3"/>
          <w:w w:val="90"/>
          <w:sz w:val="28"/>
          <w:szCs w:val="28"/>
        </w:rPr>
        <w:t>ф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2"/>
          <w:w w:val="90"/>
          <w:sz w:val="28"/>
          <w:szCs w:val="28"/>
        </w:rPr>
        <w:t>ль</w:t>
      </w:r>
      <w:r w:rsidRPr="00BE798D">
        <w:rPr>
          <w:w w:val="90"/>
          <w:sz w:val="28"/>
          <w:szCs w:val="28"/>
        </w:rPr>
        <w:t>м</w:t>
      </w:r>
      <w:r w:rsidRPr="00BE798D">
        <w:rPr>
          <w:spacing w:val="-2"/>
          <w:w w:val="90"/>
          <w:sz w:val="28"/>
          <w:szCs w:val="28"/>
        </w:rPr>
        <w:t>ы</w:t>
      </w:r>
      <w:r w:rsidRPr="00BE798D">
        <w:rPr>
          <w:w w:val="90"/>
          <w:sz w:val="28"/>
          <w:szCs w:val="28"/>
        </w:rPr>
        <w:t>,</w:t>
      </w:r>
      <w:r w:rsidRPr="00BE798D">
        <w:rPr>
          <w:sz w:val="28"/>
          <w:szCs w:val="28"/>
        </w:rPr>
        <w:t xml:space="preserve"> 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4"/>
          <w:w w:val="90"/>
          <w:sz w:val="28"/>
          <w:szCs w:val="28"/>
        </w:rPr>
        <w:t>у</w:t>
      </w:r>
      <w:r w:rsidRPr="00BE798D">
        <w:rPr>
          <w:spacing w:val="1"/>
          <w:w w:val="90"/>
          <w:sz w:val="28"/>
          <w:szCs w:val="28"/>
        </w:rPr>
        <w:t>д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1"/>
          <w:w w:val="90"/>
          <w:sz w:val="28"/>
          <w:szCs w:val="28"/>
        </w:rPr>
        <w:t>о</w:t>
      </w:r>
      <w:r w:rsidRPr="00BE798D">
        <w:rPr>
          <w:spacing w:val="-2"/>
          <w:w w:val="90"/>
          <w:sz w:val="28"/>
          <w:szCs w:val="28"/>
        </w:rPr>
        <w:t>з</w:t>
      </w:r>
      <w:r w:rsidRPr="00BE798D">
        <w:rPr>
          <w:w w:val="90"/>
          <w:sz w:val="28"/>
          <w:szCs w:val="28"/>
        </w:rPr>
        <w:t>а</w:t>
      </w:r>
      <w:r w:rsidRPr="00BE798D">
        <w:rPr>
          <w:spacing w:val="-2"/>
          <w:w w:val="90"/>
          <w:sz w:val="28"/>
          <w:szCs w:val="28"/>
        </w:rPr>
        <w:t>п</w:t>
      </w:r>
      <w:r w:rsidRPr="00BE798D">
        <w:rPr>
          <w:w w:val="90"/>
          <w:sz w:val="28"/>
          <w:szCs w:val="28"/>
        </w:rPr>
        <w:t>и</w:t>
      </w:r>
      <w:r w:rsidRPr="00BE798D">
        <w:rPr>
          <w:spacing w:val="-4"/>
          <w:w w:val="90"/>
          <w:sz w:val="28"/>
          <w:szCs w:val="28"/>
        </w:rPr>
        <w:t>с</w:t>
      </w:r>
      <w:r w:rsidRPr="00BE798D">
        <w:rPr>
          <w:w w:val="90"/>
          <w:sz w:val="28"/>
          <w:szCs w:val="28"/>
        </w:rPr>
        <w:t>и.</w:t>
      </w: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>
      <w:pPr>
        <w:rPr>
          <w:sz w:val="28"/>
          <w:szCs w:val="28"/>
        </w:rPr>
      </w:pPr>
    </w:p>
    <w:p w:rsidR="00BE798D" w:rsidRDefault="00BE798D" w:rsidP="00BE798D"/>
    <w:sectPr w:rsidR="00BE7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708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1">
      <w:numFmt w:val="bullet"/>
      <w:lvlText w:val="•"/>
      <w:lvlJc w:val="left"/>
      <w:pPr>
        <w:ind w:hanging="361"/>
      </w:pPr>
      <w:rPr>
        <w:rFonts w:ascii="Arial" w:hAnsi="Arial"/>
        <w:b w:val="0"/>
        <w:w w:val="131"/>
        <w:sz w:val="24"/>
      </w:rPr>
    </w:lvl>
    <w:lvl w:ilvl="2">
      <w:numFmt w:val="bullet"/>
      <w:lvlText w:val="•"/>
      <w:lvlJc w:val="left"/>
      <w:pPr>
        <w:ind w:hanging="437"/>
      </w:pPr>
      <w:rPr>
        <w:rFonts w:ascii="Arial" w:hAnsi="Arial"/>
        <w:b w:val="0"/>
        <w:w w:val="131"/>
        <w:sz w:val="28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hanging="360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•"/>
      <w:lvlJc w:val="left"/>
      <w:pPr>
        <w:ind w:hanging="293"/>
      </w:pPr>
      <w:rPr>
        <w:rFonts w:ascii="Arial" w:hAnsi="Arial"/>
        <w:b w:val="0"/>
        <w:w w:val="131"/>
        <w:sz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hanging="428"/>
      </w:pPr>
      <w:rPr>
        <w:rFonts w:ascii="Arial" w:hAnsi="Arial"/>
        <w:b w:val="0"/>
        <w:w w:val="131"/>
        <w:sz w:val="28"/>
      </w:rPr>
    </w:lvl>
    <w:lvl w:ilvl="1">
      <w:numFmt w:val="bullet"/>
      <w:lvlText w:val="•"/>
      <w:lvlJc w:val="left"/>
      <w:pPr>
        <w:ind w:hanging="286"/>
      </w:pPr>
      <w:rPr>
        <w:rFonts w:ascii="Arial" w:hAnsi="Arial"/>
        <w:b w:val="0"/>
        <w:w w:val="131"/>
        <w:sz w:val="28"/>
      </w:rPr>
    </w:lvl>
    <w:lvl w:ilvl="2">
      <w:numFmt w:val="bullet"/>
      <w:lvlText w:val="•"/>
      <w:lvlJc w:val="left"/>
      <w:pPr>
        <w:ind w:hanging="286"/>
      </w:pPr>
      <w:rPr>
        <w:rFonts w:ascii="Arial" w:hAnsi="Arial"/>
        <w:b w:val="0"/>
        <w:w w:val="131"/>
        <w:sz w:val="28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5" w15:restartNumberingAfterBreak="0">
    <w:nsid w:val="00000407"/>
    <w:multiLevelType w:val="multilevel"/>
    <w:tmpl w:val="0000088A"/>
    <w:lvl w:ilvl="0">
      <w:start w:val="3"/>
      <w:numFmt w:val="decimal"/>
      <w:lvlText w:val="%1"/>
      <w:lvlJc w:val="left"/>
      <w:pPr>
        <w:ind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55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6" w15:restartNumberingAfterBreak="0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7" w15:restartNumberingAfterBreak="0">
    <w:nsid w:val="00000409"/>
    <w:multiLevelType w:val="multilevel"/>
    <w:tmpl w:val="0000088C"/>
    <w:lvl w:ilvl="0">
      <w:start w:val="5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8" w15:restartNumberingAfterBreak="0">
    <w:nsid w:val="0000040A"/>
    <w:multiLevelType w:val="multilevel"/>
    <w:tmpl w:val="0000088D"/>
    <w:lvl w:ilvl="0">
      <w:start w:val="2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9" w15:restartNumberingAfterBreak="0">
    <w:nsid w:val="0000040B"/>
    <w:multiLevelType w:val="multilevel"/>
    <w:tmpl w:val="0D828698"/>
    <w:lvl w:ilvl="0">
      <w:start w:val="1"/>
      <w:numFmt w:val="decimal"/>
      <w:lvlText w:val="%1"/>
      <w:lvlJc w:val="left"/>
      <w:pPr>
        <w:ind w:hanging="492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0" w15:restartNumberingAfterBreak="0">
    <w:nsid w:val="0000040C"/>
    <w:multiLevelType w:val="multilevel"/>
    <w:tmpl w:val="0000088F"/>
    <w:lvl w:ilvl="0">
      <w:start w:val="5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1" w15:restartNumberingAfterBreak="0">
    <w:nsid w:val="0000040D"/>
    <w:multiLevelType w:val="multilevel"/>
    <w:tmpl w:val="00000890"/>
    <w:lvl w:ilvl="0">
      <w:start w:val="2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–"/>
      <w:lvlJc w:val="left"/>
      <w:pPr>
        <w:ind w:hanging="212"/>
      </w:pPr>
      <w:rPr>
        <w:rFonts w:ascii="Times New Roman" w:hAnsi="Times New Roman"/>
        <w:b w:val="0"/>
        <w:sz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3" w15:restartNumberingAfterBreak="0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4" w15:restartNumberingAfterBreak="0">
    <w:nsid w:val="00000410"/>
    <w:multiLevelType w:val="multilevel"/>
    <w:tmpl w:val="00000893"/>
    <w:lvl w:ilvl="0">
      <w:start w:val="5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5" w15:restartNumberingAfterBreak="0">
    <w:nsid w:val="00000411"/>
    <w:multiLevelType w:val="multilevel"/>
    <w:tmpl w:val="00000894"/>
    <w:lvl w:ilvl="0">
      <w:start w:val="1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6" w15:restartNumberingAfterBreak="0">
    <w:nsid w:val="00000412"/>
    <w:multiLevelType w:val="multilevel"/>
    <w:tmpl w:val="00000895"/>
    <w:lvl w:ilvl="0">
      <w:start w:val="4"/>
      <w:numFmt w:val="decimal"/>
      <w:lvlText w:val="%1"/>
      <w:lvlJc w:val="left"/>
      <w:pPr>
        <w:ind w:hanging="59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593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7" w15:restartNumberingAfterBreak="0">
    <w:nsid w:val="00000413"/>
    <w:multiLevelType w:val="multilevel"/>
    <w:tmpl w:val="00000896"/>
    <w:lvl w:ilvl="0">
      <w:start w:val="5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8" w15:restartNumberingAfterBreak="0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9" w15:restartNumberingAfterBreak="0">
    <w:nsid w:val="00000415"/>
    <w:multiLevelType w:val="multilevel"/>
    <w:tmpl w:val="00000898"/>
    <w:lvl w:ilvl="0">
      <w:start w:val="1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0" w15:restartNumberingAfterBreak="0">
    <w:nsid w:val="00000416"/>
    <w:multiLevelType w:val="multilevel"/>
    <w:tmpl w:val="00000899"/>
    <w:lvl w:ilvl="0">
      <w:start w:val="2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1" w15:restartNumberingAfterBreak="0">
    <w:nsid w:val="00000417"/>
    <w:multiLevelType w:val="multilevel"/>
    <w:tmpl w:val="0000089A"/>
    <w:lvl w:ilvl="0">
      <w:start w:val="1"/>
      <w:numFmt w:val="decimal"/>
      <w:lvlText w:val="%1"/>
      <w:lvlJc w:val="left"/>
      <w:pPr>
        <w:ind w:hanging="768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768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2" w15:restartNumberingAfterBreak="0">
    <w:nsid w:val="00000418"/>
    <w:multiLevelType w:val="multilevel"/>
    <w:tmpl w:val="0000089B"/>
    <w:lvl w:ilvl="0">
      <w:start w:val="2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3" w15:restartNumberingAfterBreak="0">
    <w:nsid w:val="00000419"/>
    <w:multiLevelType w:val="multilevel"/>
    <w:tmpl w:val="0000089C"/>
    <w:lvl w:ilvl="0">
      <w:start w:val="3"/>
      <w:numFmt w:val="decimal"/>
      <w:lvlText w:val="%1."/>
      <w:lvlJc w:val="left"/>
      <w:pPr>
        <w:ind w:hanging="281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1">
      <w:numFmt w:val="bullet"/>
      <w:lvlText w:val="•"/>
      <w:lvlJc w:val="left"/>
      <w:pPr>
        <w:ind w:hanging="286"/>
      </w:pPr>
      <w:rPr>
        <w:rFonts w:ascii="Arial" w:hAnsi="Arial"/>
        <w:b w:val="0"/>
        <w:w w:val="131"/>
        <w:sz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4" w15:restartNumberingAfterBreak="0">
    <w:nsid w:val="0000041A"/>
    <w:multiLevelType w:val="multilevel"/>
    <w:tmpl w:val="0000089D"/>
    <w:lvl w:ilvl="0">
      <w:start w:val="1"/>
      <w:numFmt w:val="decimal"/>
      <w:lvlText w:val="%1."/>
      <w:lvlJc w:val="left"/>
      <w:pPr>
        <w:ind w:hanging="356"/>
      </w:pPr>
      <w:rPr>
        <w:rFonts w:ascii="Times New Roman" w:hAnsi="Times New Roman" w:cs="Times New Roman"/>
        <w:b w:val="0"/>
        <w:bCs w:val="0"/>
        <w:spacing w:val="1"/>
        <w:sz w:val="28"/>
        <w:szCs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5" w15:restartNumberingAfterBreak="0">
    <w:nsid w:val="0000041B"/>
    <w:multiLevelType w:val="multilevel"/>
    <w:tmpl w:val="0000089E"/>
    <w:lvl w:ilvl="0">
      <w:start w:val="13"/>
      <w:numFmt w:val="decimal"/>
      <w:lvlText w:val="%1."/>
      <w:lvlJc w:val="left"/>
      <w:pPr>
        <w:ind w:hanging="492"/>
      </w:pPr>
      <w:rPr>
        <w:rFonts w:ascii="Times New Roman" w:hAnsi="Times New Roman" w:cs="Times New Roman"/>
        <w:b w:val="0"/>
        <w:bCs w:val="0"/>
        <w:spacing w:val="1"/>
        <w:sz w:val="28"/>
        <w:szCs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6" w15:restartNumberingAfterBreak="0">
    <w:nsid w:val="0000041C"/>
    <w:multiLevelType w:val="multilevel"/>
    <w:tmpl w:val="0000089F"/>
    <w:lvl w:ilvl="0">
      <w:start w:val="1"/>
      <w:numFmt w:val="decimal"/>
      <w:lvlText w:val="%1."/>
      <w:lvlJc w:val="left"/>
      <w:pPr>
        <w:ind w:hanging="281"/>
      </w:pPr>
      <w:rPr>
        <w:rFonts w:ascii="Times New Roman" w:hAnsi="Times New Roman" w:cs="Times New Roman"/>
        <w:b w:val="0"/>
        <w:bCs w:val="0"/>
        <w:spacing w:val="1"/>
        <w:sz w:val="28"/>
        <w:szCs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7" w15:restartNumberingAfterBreak="0">
    <w:nsid w:val="0000041D"/>
    <w:multiLevelType w:val="multilevel"/>
    <w:tmpl w:val="000008A0"/>
    <w:lvl w:ilvl="0">
      <w:numFmt w:val="bullet"/>
      <w:lvlText w:val="-"/>
      <w:lvlJc w:val="left"/>
      <w:pPr>
        <w:ind w:hanging="164"/>
      </w:pPr>
      <w:rPr>
        <w:rFonts w:ascii="Times New Roman" w:hAnsi="Times New Roman"/>
        <w:b w:val="0"/>
        <w:sz w:val="28"/>
      </w:rPr>
    </w:lvl>
    <w:lvl w:ilvl="1">
      <w:numFmt w:val="bullet"/>
      <w:lvlText w:val="•"/>
      <w:lvlJc w:val="left"/>
      <w:pPr>
        <w:ind w:hanging="281"/>
      </w:pPr>
      <w:rPr>
        <w:rFonts w:ascii="Arial" w:hAnsi="Arial"/>
        <w:b w:val="0"/>
        <w:w w:val="131"/>
        <w:sz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8" w15:restartNumberingAfterBreak="0">
    <w:nsid w:val="0000041E"/>
    <w:multiLevelType w:val="multilevel"/>
    <w:tmpl w:val="000008A1"/>
    <w:lvl w:ilvl="0">
      <w:numFmt w:val="bullet"/>
      <w:lvlText w:val="•"/>
      <w:lvlJc w:val="left"/>
      <w:pPr>
        <w:ind w:hanging="207"/>
      </w:pPr>
      <w:rPr>
        <w:rFonts w:ascii="Arial" w:hAnsi="Arial"/>
        <w:b w:val="0"/>
        <w:w w:val="131"/>
        <w:sz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9" w15:restartNumberingAfterBreak="0">
    <w:nsid w:val="0000041F"/>
    <w:multiLevelType w:val="multilevel"/>
    <w:tmpl w:val="000008A2"/>
    <w:lvl w:ilvl="0">
      <w:numFmt w:val="bullet"/>
      <w:lvlText w:val="-"/>
      <w:lvlJc w:val="left"/>
      <w:pPr>
        <w:ind w:hanging="164"/>
      </w:pPr>
      <w:rPr>
        <w:rFonts w:ascii="Times New Roman" w:hAnsi="Times New Roman"/>
        <w:b/>
        <w:i/>
        <w:sz w:val="28"/>
      </w:rPr>
    </w:lvl>
    <w:lvl w:ilvl="1">
      <w:numFmt w:val="bullet"/>
      <w:lvlText w:val="•"/>
      <w:lvlJc w:val="left"/>
      <w:pPr>
        <w:ind w:hanging="281"/>
      </w:pPr>
      <w:rPr>
        <w:rFonts w:ascii="Arial" w:hAnsi="Arial"/>
        <w:b w:val="0"/>
        <w:w w:val="131"/>
        <w:sz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0" w15:restartNumberingAfterBreak="0">
    <w:nsid w:val="00000420"/>
    <w:multiLevelType w:val="multilevel"/>
    <w:tmpl w:val="000008A3"/>
    <w:lvl w:ilvl="0">
      <w:numFmt w:val="bullet"/>
      <w:lvlText w:val="-"/>
      <w:lvlJc w:val="left"/>
      <w:pPr>
        <w:ind w:hanging="164"/>
      </w:pPr>
      <w:rPr>
        <w:rFonts w:ascii="Times New Roman" w:hAnsi="Times New Roman"/>
        <w:b w:val="0"/>
        <w:sz w:val="28"/>
      </w:rPr>
    </w:lvl>
    <w:lvl w:ilvl="1">
      <w:numFmt w:val="bullet"/>
      <w:lvlText w:val="•"/>
      <w:lvlJc w:val="left"/>
      <w:pPr>
        <w:ind w:hanging="281"/>
      </w:pPr>
      <w:rPr>
        <w:rFonts w:ascii="Arial" w:hAnsi="Arial"/>
        <w:b w:val="0"/>
        <w:w w:val="131"/>
        <w:sz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1" w15:restartNumberingAfterBreak="0">
    <w:nsid w:val="00000421"/>
    <w:multiLevelType w:val="multilevel"/>
    <w:tmpl w:val="000008A4"/>
    <w:lvl w:ilvl="0">
      <w:numFmt w:val="bullet"/>
      <w:lvlText w:val="-"/>
      <w:lvlJc w:val="left"/>
      <w:pPr>
        <w:ind w:hanging="164"/>
      </w:pPr>
      <w:rPr>
        <w:rFonts w:ascii="Times New Roman" w:hAnsi="Times New Roman"/>
        <w:b/>
        <w:i/>
        <w:sz w:val="28"/>
      </w:rPr>
    </w:lvl>
    <w:lvl w:ilvl="1">
      <w:numFmt w:val="bullet"/>
      <w:lvlText w:val="•"/>
      <w:lvlJc w:val="left"/>
      <w:pPr>
        <w:ind w:hanging="281"/>
      </w:pPr>
      <w:rPr>
        <w:rFonts w:ascii="Arial" w:hAnsi="Arial"/>
        <w:b w:val="0"/>
        <w:w w:val="131"/>
        <w:sz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2" w15:restartNumberingAfterBreak="0">
    <w:nsid w:val="00000422"/>
    <w:multiLevelType w:val="multilevel"/>
    <w:tmpl w:val="000008A5"/>
    <w:lvl w:ilvl="0">
      <w:numFmt w:val="bullet"/>
      <w:lvlText w:val="•"/>
      <w:lvlJc w:val="left"/>
      <w:pPr>
        <w:ind w:hanging="286"/>
      </w:pPr>
      <w:rPr>
        <w:rFonts w:ascii="Arial" w:hAnsi="Arial"/>
        <w:b w:val="0"/>
        <w:w w:val="131"/>
        <w:sz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3" w15:restartNumberingAfterBreak="0">
    <w:nsid w:val="00000423"/>
    <w:multiLevelType w:val="multilevel"/>
    <w:tmpl w:val="000008A6"/>
    <w:lvl w:ilvl="0">
      <w:start w:val="1"/>
      <w:numFmt w:val="decimal"/>
      <w:lvlText w:val="%1."/>
      <w:lvlJc w:val="left"/>
      <w:pPr>
        <w:ind w:hanging="425"/>
      </w:pPr>
      <w:rPr>
        <w:rFonts w:ascii="Times New Roman" w:hAnsi="Times New Roman" w:cs="Times New Roman"/>
        <w:b w:val="0"/>
        <w:bCs w:val="0"/>
        <w:spacing w:val="1"/>
        <w:sz w:val="28"/>
        <w:szCs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4" w15:restartNumberingAfterBreak="0">
    <w:nsid w:val="00000424"/>
    <w:multiLevelType w:val="multilevel"/>
    <w:tmpl w:val="000008A7"/>
    <w:lvl w:ilvl="0">
      <w:numFmt w:val="bullet"/>
      <w:lvlText w:val="-"/>
      <w:lvlJc w:val="left"/>
      <w:pPr>
        <w:ind w:hanging="164"/>
      </w:pPr>
      <w:rPr>
        <w:rFonts w:ascii="Times New Roman" w:hAnsi="Times New Roman"/>
        <w:b w:val="0"/>
        <w:sz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5" w15:restartNumberingAfterBreak="0">
    <w:nsid w:val="00000425"/>
    <w:multiLevelType w:val="multilevel"/>
    <w:tmpl w:val="000008A8"/>
    <w:lvl w:ilvl="0">
      <w:start w:val="1"/>
      <w:numFmt w:val="decimal"/>
      <w:lvlText w:val="%1."/>
      <w:lvlJc w:val="left"/>
      <w:pPr>
        <w:ind w:hanging="396"/>
      </w:pPr>
      <w:rPr>
        <w:rFonts w:ascii="Times New Roman" w:hAnsi="Times New Roman" w:cs="Times New Roman"/>
        <w:b w:val="0"/>
        <w:bCs w:val="0"/>
        <w:spacing w:val="1"/>
        <w:sz w:val="28"/>
        <w:szCs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6" w15:restartNumberingAfterBreak="0">
    <w:nsid w:val="00000426"/>
    <w:multiLevelType w:val="multilevel"/>
    <w:tmpl w:val="000008A9"/>
    <w:lvl w:ilvl="0">
      <w:start w:val="1"/>
      <w:numFmt w:val="decimal"/>
      <w:lvlText w:val="%1."/>
      <w:lvlJc w:val="left"/>
      <w:pPr>
        <w:ind w:hanging="322"/>
      </w:pPr>
      <w:rPr>
        <w:rFonts w:ascii="Times New Roman" w:hAnsi="Times New Roman" w:cs="Times New Roman"/>
        <w:b w:val="0"/>
        <w:bCs w:val="0"/>
        <w:spacing w:val="1"/>
        <w:sz w:val="28"/>
        <w:szCs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7" w15:restartNumberingAfterBreak="0">
    <w:nsid w:val="00000427"/>
    <w:multiLevelType w:val="multilevel"/>
    <w:tmpl w:val="000008AA"/>
    <w:lvl w:ilvl="0">
      <w:numFmt w:val="bullet"/>
      <w:lvlText w:val="-"/>
      <w:lvlJc w:val="left"/>
      <w:pPr>
        <w:ind w:hanging="442"/>
      </w:pPr>
      <w:rPr>
        <w:rFonts w:ascii="Times New Roman" w:hAnsi="Times New Roman"/>
        <w:b/>
        <w:sz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8" w15:restartNumberingAfterBreak="0">
    <w:nsid w:val="00000428"/>
    <w:multiLevelType w:val="multilevel"/>
    <w:tmpl w:val="000008AB"/>
    <w:lvl w:ilvl="0">
      <w:numFmt w:val="bullet"/>
      <w:lvlText w:val="•"/>
      <w:lvlJc w:val="left"/>
      <w:pPr>
        <w:ind w:hanging="276"/>
      </w:pPr>
      <w:rPr>
        <w:rFonts w:ascii="Arial" w:hAnsi="Arial"/>
        <w:b w:val="0"/>
        <w:w w:val="131"/>
        <w:sz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9" w15:restartNumberingAfterBreak="0">
    <w:nsid w:val="103456E0"/>
    <w:multiLevelType w:val="hybridMultilevel"/>
    <w:tmpl w:val="92AA096E"/>
    <w:lvl w:ilvl="0" w:tplc="C564304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0" w15:restartNumberingAfterBreak="0">
    <w:nsid w:val="3DAA5AF1"/>
    <w:multiLevelType w:val="hybridMultilevel"/>
    <w:tmpl w:val="478C3578"/>
    <w:lvl w:ilvl="0" w:tplc="3EB28B66">
      <w:start w:val="1"/>
      <w:numFmt w:val="decimal"/>
      <w:lvlText w:val="%1-"/>
      <w:lvlJc w:val="lef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1" w15:restartNumberingAfterBreak="0">
    <w:nsid w:val="4591033E"/>
    <w:multiLevelType w:val="hybridMultilevel"/>
    <w:tmpl w:val="B7860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FD5DAC"/>
    <w:multiLevelType w:val="hybridMultilevel"/>
    <w:tmpl w:val="EBACB14A"/>
    <w:lvl w:ilvl="0" w:tplc="562C434A">
      <w:start w:val="1"/>
      <w:numFmt w:val="decimal"/>
      <w:lvlText w:val="%1"/>
      <w:lvlJc w:val="left"/>
      <w:pPr>
        <w:ind w:left="3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65" w:hanging="360"/>
      </w:pPr>
    </w:lvl>
    <w:lvl w:ilvl="2" w:tplc="0419001B" w:tentative="1">
      <w:start w:val="1"/>
      <w:numFmt w:val="lowerRoman"/>
      <w:lvlText w:val="%3."/>
      <w:lvlJc w:val="right"/>
      <w:pPr>
        <w:ind w:left="4785" w:hanging="180"/>
      </w:pPr>
    </w:lvl>
    <w:lvl w:ilvl="3" w:tplc="0419000F" w:tentative="1">
      <w:start w:val="1"/>
      <w:numFmt w:val="decimal"/>
      <w:lvlText w:val="%4."/>
      <w:lvlJc w:val="left"/>
      <w:pPr>
        <w:ind w:left="5505" w:hanging="360"/>
      </w:pPr>
    </w:lvl>
    <w:lvl w:ilvl="4" w:tplc="04190019" w:tentative="1">
      <w:start w:val="1"/>
      <w:numFmt w:val="lowerLetter"/>
      <w:lvlText w:val="%5."/>
      <w:lvlJc w:val="left"/>
      <w:pPr>
        <w:ind w:left="6225" w:hanging="360"/>
      </w:pPr>
    </w:lvl>
    <w:lvl w:ilvl="5" w:tplc="0419001B" w:tentative="1">
      <w:start w:val="1"/>
      <w:numFmt w:val="lowerRoman"/>
      <w:lvlText w:val="%6."/>
      <w:lvlJc w:val="right"/>
      <w:pPr>
        <w:ind w:left="6945" w:hanging="180"/>
      </w:pPr>
    </w:lvl>
    <w:lvl w:ilvl="6" w:tplc="0419000F" w:tentative="1">
      <w:start w:val="1"/>
      <w:numFmt w:val="decimal"/>
      <w:lvlText w:val="%7."/>
      <w:lvlJc w:val="left"/>
      <w:pPr>
        <w:ind w:left="7665" w:hanging="360"/>
      </w:pPr>
    </w:lvl>
    <w:lvl w:ilvl="7" w:tplc="04190019" w:tentative="1">
      <w:start w:val="1"/>
      <w:numFmt w:val="lowerLetter"/>
      <w:lvlText w:val="%8."/>
      <w:lvlJc w:val="left"/>
      <w:pPr>
        <w:ind w:left="8385" w:hanging="360"/>
      </w:pPr>
    </w:lvl>
    <w:lvl w:ilvl="8" w:tplc="0419001B" w:tentative="1">
      <w:start w:val="1"/>
      <w:numFmt w:val="lowerRoman"/>
      <w:lvlText w:val="%9."/>
      <w:lvlJc w:val="right"/>
      <w:pPr>
        <w:ind w:left="9105" w:hanging="180"/>
      </w:pPr>
    </w:lvl>
  </w:abstractNum>
  <w:abstractNum w:abstractNumId="43" w15:restartNumberingAfterBreak="0">
    <w:nsid w:val="607F2C42"/>
    <w:multiLevelType w:val="hybridMultilevel"/>
    <w:tmpl w:val="8CF29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274E95"/>
    <w:multiLevelType w:val="multilevel"/>
    <w:tmpl w:val="C3ECB03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w w:val="90"/>
      </w:rPr>
    </w:lvl>
    <w:lvl w:ilvl="1">
      <w:start w:val="1"/>
      <w:numFmt w:val="decimal"/>
      <w:lvlText w:val="%1.%2."/>
      <w:lvlJc w:val="left"/>
      <w:pPr>
        <w:tabs>
          <w:tab w:val="num" w:pos="821"/>
        </w:tabs>
        <w:ind w:left="821" w:hanging="720"/>
      </w:pPr>
      <w:rPr>
        <w:rFonts w:cs="Times New Roman" w:hint="default"/>
        <w:w w:val="90"/>
      </w:rPr>
    </w:lvl>
    <w:lvl w:ilvl="2">
      <w:start w:val="1"/>
      <w:numFmt w:val="decimal"/>
      <w:lvlText w:val="%1.%2.%3."/>
      <w:lvlJc w:val="left"/>
      <w:pPr>
        <w:tabs>
          <w:tab w:val="num" w:pos="922"/>
        </w:tabs>
        <w:ind w:left="922" w:hanging="720"/>
      </w:pPr>
      <w:rPr>
        <w:rFonts w:cs="Times New Roman" w:hint="default"/>
        <w:w w:val="90"/>
      </w:rPr>
    </w:lvl>
    <w:lvl w:ilvl="3">
      <w:start w:val="1"/>
      <w:numFmt w:val="decimal"/>
      <w:lvlText w:val="%1.%2.%3.%4."/>
      <w:lvlJc w:val="left"/>
      <w:pPr>
        <w:tabs>
          <w:tab w:val="num" w:pos="1383"/>
        </w:tabs>
        <w:ind w:left="1383" w:hanging="1080"/>
      </w:pPr>
      <w:rPr>
        <w:rFonts w:cs="Times New Roman" w:hint="default"/>
        <w:w w:val="90"/>
      </w:rPr>
    </w:lvl>
    <w:lvl w:ilvl="4">
      <w:start w:val="1"/>
      <w:numFmt w:val="decimal"/>
      <w:lvlText w:val="%1.%2.%3.%4.%5."/>
      <w:lvlJc w:val="left"/>
      <w:pPr>
        <w:tabs>
          <w:tab w:val="num" w:pos="1484"/>
        </w:tabs>
        <w:ind w:left="1484" w:hanging="1080"/>
      </w:pPr>
      <w:rPr>
        <w:rFonts w:cs="Times New Roman" w:hint="default"/>
        <w:w w:val="90"/>
      </w:rPr>
    </w:lvl>
    <w:lvl w:ilvl="5">
      <w:start w:val="1"/>
      <w:numFmt w:val="decimal"/>
      <w:lvlText w:val="%1.%2.%3.%4.%5.%6."/>
      <w:lvlJc w:val="left"/>
      <w:pPr>
        <w:tabs>
          <w:tab w:val="num" w:pos="1945"/>
        </w:tabs>
        <w:ind w:left="1945" w:hanging="1440"/>
      </w:pPr>
      <w:rPr>
        <w:rFonts w:cs="Times New Roman" w:hint="default"/>
        <w:w w:val="90"/>
      </w:rPr>
    </w:lvl>
    <w:lvl w:ilvl="6">
      <w:start w:val="1"/>
      <w:numFmt w:val="decimal"/>
      <w:lvlText w:val="%1.%2.%3.%4.%5.%6.%7."/>
      <w:lvlJc w:val="left"/>
      <w:pPr>
        <w:tabs>
          <w:tab w:val="num" w:pos="2046"/>
        </w:tabs>
        <w:ind w:left="2046" w:hanging="1440"/>
      </w:pPr>
      <w:rPr>
        <w:rFonts w:cs="Times New Roman" w:hint="default"/>
        <w:w w:val="90"/>
      </w:rPr>
    </w:lvl>
    <w:lvl w:ilvl="7">
      <w:start w:val="1"/>
      <w:numFmt w:val="decimal"/>
      <w:lvlText w:val="%1.%2.%3.%4.%5.%6.%7.%8."/>
      <w:lvlJc w:val="left"/>
      <w:pPr>
        <w:tabs>
          <w:tab w:val="num" w:pos="2507"/>
        </w:tabs>
        <w:ind w:left="2507" w:hanging="1800"/>
      </w:pPr>
      <w:rPr>
        <w:rFonts w:cs="Times New Roman" w:hint="default"/>
        <w:w w:val="90"/>
      </w:rPr>
    </w:lvl>
    <w:lvl w:ilvl="8">
      <w:start w:val="1"/>
      <w:numFmt w:val="decimal"/>
      <w:lvlText w:val="%1.%2.%3.%4.%5.%6.%7.%8.%9."/>
      <w:lvlJc w:val="left"/>
      <w:pPr>
        <w:tabs>
          <w:tab w:val="num" w:pos="2608"/>
        </w:tabs>
        <w:ind w:left="2608" w:hanging="1800"/>
      </w:pPr>
      <w:rPr>
        <w:rFonts w:cs="Times New Roman" w:hint="default"/>
        <w:w w:val="90"/>
      </w:rPr>
    </w:lvl>
  </w:abstractNum>
  <w:abstractNum w:abstractNumId="45" w15:restartNumberingAfterBreak="0">
    <w:nsid w:val="73111706"/>
    <w:multiLevelType w:val="multilevel"/>
    <w:tmpl w:val="00000890"/>
    <w:lvl w:ilvl="0">
      <w:start w:val="2"/>
      <w:numFmt w:val="decimal"/>
      <w:lvlText w:val="%1"/>
      <w:lvlJc w:val="left"/>
      <w:pPr>
        <w:ind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hanging="492"/>
      </w:pPr>
      <w:rPr>
        <w:rFonts w:ascii="Times New Roman" w:hAnsi="Times New Roman" w:cs="Times New Roman"/>
        <w:b/>
        <w:bCs/>
        <w:spacing w:val="1"/>
        <w:sz w:val="28"/>
        <w:szCs w:val="28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6" w15:restartNumberingAfterBreak="0">
    <w:nsid w:val="7C760D41"/>
    <w:multiLevelType w:val="hybridMultilevel"/>
    <w:tmpl w:val="A0C65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39"/>
  </w:num>
  <w:num w:numId="3">
    <w:abstractNumId w:val="40"/>
  </w:num>
  <w:num w:numId="4">
    <w:abstractNumId w:val="46"/>
  </w:num>
  <w:num w:numId="5">
    <w:abstractNumId w:val="0"/>
  </w:num>
  <w:num w:numId="6">
    <w:abstractNumId w:val="26"/>
  </w:num>
  <w:num w:numId="7">
    <w:abstractNumId w:val="25"/>
  </w:num>
  <w:num w:numId="8">
    <w:abstractNumId w:val="24"/>
  </w:num>
  <w:num w:numId="9">
    <w:abstractNumId w:val="23"/>
  </w:num>
  <w:num w:numId="10">
    <w:abstractNumId w:val="22"/>
  </w:num>
  <w:num w:numId="11">
    <w:abstractNumId w:val="21"/>
  </w:num>
  <w:num w:numId="12">
    <w:abstractNumId w:val="20"/>
  </w:num>
  <w:num w:numId="13">
    <w:abstractNumId w:val="19"/>
  </w:num>
  <w:num w:numId="14">
    <w:abstractNumId w:val="18"/>
  </w:num>
  <w:num w:numId="15">
    <w:abstractNumId w:val="17"/>
  </w:num>
  <w:num w:numId="16">
    <w:abstractNumId w:val="16"/>
  </w:num>
  <w:num w:numId="17">
    <w:abstractNumId w:val="15"/>
  </w:num>
  <w:num w:numId="18">
    <w:abstractNumId w:val="14"/>
  </w:num>
  <w:num w:numId="19">
    <w:abstractNumId w:val="13"/>
  </w:num>
  <w:num w:numId="20">
    <w:abstractNumId w:val="12"/>
  </w:num>
  <w:num w:numId="21">
    <w:abstractNumId w:val="11"/>
  </w:num>
  <w:num w:numId="22">
    <w:abstractNumId w:val="10"/>
  </w:num>
  <w:num w:numId="23">
    <w:abstractNumId w:val="9"/>
  </w:num>
  <w:num w:numId="24">
    <w:abstractNumId w:val="8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3"/>
  </w:num>
  <w:num w:numId="30">
    <w:abstractNumId w:val="2"/>
  </w:num>
  <w:num w:numId="31">
    <w:abstractNumId w:val="1"/>
  </w:num>
  <w:num w:numId="32">
    <w:abstractNumId w:val="44"/>
  </w:num>
  <w:num w:numId="33">
    <w:abstractNumId w:val="38"/>
  </w:num>
  <w:num w:numId="34">
    <w:abstractNumId w:val="37"/>
  </w:num>
  <w:num w:numId="35">
    <w:abstractNumId w:val="36"/>
  </w:num>
  <w:num w:numId="36">
    <w:abstractNumId w:val="35"/>
  </w:num>
  <w:num w:numId="37">
    <w:abstractNumId w:val="34"/>
  </w:num>
  <w:num w:numId="38">
    <w:abstractNumId w:val="33"/>
  </w:num>
  <w:num w:numId="39">
    <w:abstractNumId w:val="32"/>
  </w:num>
  <w:num w:numId="40">
    <w:abstractNumId w:val="31"/>
  </w:num>
  <w:num w:numId="41">
    <w:abstractNumId w:val="30"/>
  </w:num>
  <w:num w:numId="42">
    <w:abstractNumId w:val="29"/>
  </w:num>
  <w:num w:numId="43">
    <w:abstractNumId w:val="28"/>
  </w:num>
  <w:num w:numId="44">
    <w:abstractNumId w:val="27"/>
  </w:num>
  <w:num w:numId="45">
    <w:abstractNumId w:val="45"/>
  </w:num>
  <w:num w:numId="46">
    <w:abstractNumId w:val="43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35A"/>
    <w:rsid w:val="003C1F79"/>
    <w:rsid w:val="0066335A"/>
    <w:rsid w:val="00AA110B"/>
    <w:rsid w:val="00BE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90FF0"/>
  <w15:docId w15:val="{3A09B69C-F3A7-4C15-AA55-3EB829C92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E798D"/>
  </w:style>
  <w:style w:type="paragraph" w:styleId="a3">
    <w:name w:val="List Paragraph"/>
    <w:basedOn w:val="a"/>
    <w:uiPriority w:val="99"/>
    <w:qFormat/>
    <w:rsid w:val="00BE79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BE7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E798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BE798D"/>
  </w:style>
  <w:style w:type="paragraph" w:styleId="a7">
    <w:name w:val="footer"/>
    <w:basedOn w:val="a"/>
    <w:link w:val="a8"/>
    <w:uiPriority w:val="99"/>
    <w:unhideWhenUsed/>
    <w:rsid w:val="00BE798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BE798D"/>
  </w:style>
  <w:style w:type="paragraph" w:styleId="a9">
    <w:name w:val="Body Text"/>
    <w:basedOn w:val="a"/>
    <w:link w:val="aa"/>
    <w:uiPriority w:val="99"/>
    <w:unhideWhenUsed/>
    <w:rsid w:val="00BE798D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rsid w:val="00BE798D"/>
  </w:style>
  <w:style w:type="numbering" w:customStyle="1" w:styleId="11">
    <w:name w:val="Нет списка11"/>
    <w:next w:val="a2"/>
    <w:uiPriority w:val="99"/>
    <w:semiHidden/>
    <w:unhideWhenUsed/>
    <w:rsid w:val="00BE798D"/>
  </w:style>
  <w:style w:type="paragraph" w:customStyle="1" w:styleId="TableParagraph">
    <w:name w:val="Table Paragraph"/>
    <w:basedOn w:val="a"/>
    <w:uiPriority w:val="99"/>
    <w:rsid w:val="00BE798D"/>
    <w:pPr>
      <w:widowControl w:val="0"/>
      <w:autoSpaceDE w:val="0"/>
      <w:autoSpaceDN w:val="0"/>
      <w:adjustRightInd w:val="0"/>
    </w:pPr>
  </w:style>
  <w:style w:type="character" w:customStyle="1" w:styleId="ab">
    <w:name w:val="Основной текст_"/>
    <w:basedOn w:val="a0"/>
    <w:link w:val="3"/>
    <w:uiPriority w:val="99"/>
    <w:locked/>
    <w:rsid w:val="00BE798D"/>
    <w:rPr>
      <w:rFonts w:cs="Times New Roman"/>
      <w:b/>
      <w:bCs/>
      <w:shd w:val="clear" w:color="auto" w:fill="FFFFFF"/>
    </w:rPr>
  </w:style>
  <w:style w:type="paragraph" w:customStyle="1" w:styleId="3">
    <w:name w:val="Основной текст3"/>
    <w:basedOn w:val="a"/>
    <w:link w:val="ab"/>
    <w:uiPriority w:val="99"/>
    <w:rsid w:val="00BE798D"/>
    <w:pPr>
      <w:widowControl w:val="0"/>
      <w:shd w:val="clear" w:color="auto" w:fill="FFFFFF"/>
      <w:spacing w:after="2220" w:line="322" w:lineRule="exact"/>
      <w:ind w:hanging="320"/>
      <w:jc w:val="center"/>
    </w:pPr>
    <w:rPr>
      <w:rFonts w:asciiTheme="minorHAnsi" w:eastAsiaTheme="minorHAnsi" w:hAnsiTheme="minorHAnsi"/>
      <w:b/>
      <w:bCs/>
      <w:sz w:val="22"/>
      <w:szCs w:val="22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BE798D"/>
  </w:style>
  <w:style w:type="numbering" w:customStyle="1" w:styleId="30">
    <w:name w:val="Нет списка3"/>
    <w:next w:val="a2"/>
    <w:uiPriority w:val="99"/>
    <w:semiHidden/>
    <w:unhideWhenUsed/>
    <w:rsid w:val="00BE798D"/>
  </w:style>
  <w:style w:type="numbering" w:customStyle="1" w:styleId="4">
    <w:name w:val="Нет списка4"/>
    <w:next w:val="a2"/>
    <w:uiPriority w:val="99"/>
    <w:semiHidden/>
    <w:unhideWhenUsed/>
    <w:rsid w:val="00BE798D"/>
  </w:style>
  <w:style w:type="numbering" w:customStyle="1" w:styleId="5">
    <w:name w:val="Нет списка5"/>
    <w:next w:val="a2"/>
    <w:uiPriority w:val="99"/>
    <w:semiHidden/>
    <w:unhideWhenUsed/>
    <w:rsid w:val="00BE798D"/>
  </w:style>
  <w:style w:type="paragraph" w:styleId="ac">
    <w:name w:val="Balloon Text"/>
    <w:basedOn w:val="a"/>
    <w:link w:val="ad"/>
    <w:uiPriority w:val="99"/>
    <w:semiHidden/>
    <w:unhideWhenUsed/>
    <w:rsid w:val="00BE798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d">
    <w:name w:val="Текст выноски Знак"/>
    <w:basedOn w:val="a0"/>
    <w:link w:val="ac"/>
    <w:uiPriority w:val="99"/>
    <w:semiHidden/>
    <w:rsid w:val="00BE798D"/>
    <w:rPr>
      <w:rFonts w:ascii="Tahoma" w:hAnsi="Tahoma" w:cs="Tahoma"/>
      <w:sz w:val="16"/>
      <w:szCs w:val="16"/>
    </w:rPr>
  </w:style>
  <w:style w:type="numbering" w:customStyle="1" w:styleId="6">
    <w:name w:val="Нет списка6"/>
    <w:next w:val="a2"/>
    <w:uiPriority w:val="99"/>
    <w:semiHidden/>
    <w:unhideWhenUsed/>
    <w:rsid w:val="00BE798D"/>
  </w:style>
  <w:style w:type="table" w:customStyle="1" w:styleId="10">
    <w:name w:val="Сетка таблицы1"/>
    <w:basedOn w:val="a1"/>
    <w:next w:val="a4"/>
    <w:uiPriority w:val="59"/>
    <w:rsid w:val="00BE7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4"/>
    <w:locked/>
    <w:rsid w:val="003C1F79"/>
    <w:pPr>
      <w:spacing w:after="0" w:line="240" w:lineRule="auto"/>
    </w:pPr>
    <w:rPr>
      <w:rFonts w:ascii="Courier New" w:eastAsia="Courier New" w:hAnsi="Courier New" w:cs="Courier New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17</Pages>
  <Words>3824</Words>
  <Characters>21798</Characters>
  <Application>Microsoft Office Word</Application>
  <DocSecurity>0</DocSecurity>
  <Lines>181</Lines>
  <Paragraphs>51</Paragraphs>
  <ScaleCrop>false</ScaleCrop>
  <Company>SPecialiST RePack</Company>
  <LinksUpToDate>false</LinksUpToDate>
  <CharactersWithSpaces>25571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Кнутова Е П</cp:lastModifiedBy>
  <cp:revision>3</cp:revision>
  <dcterms:created xsi:type="dcterms:W3CDTF">2020-07-31T08:34:00Z</dcterms:created>
  <dcterms:modified xsi:type="dcterms:W3CDTF">2026-09-10T10:33:00Z</dcterms:modified>
</cp:coreProperties>
</file>